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A6B47" w14:textId="4BF405FB" w:rsidR="00E709C1" w:rsidRPr="009F7DF0" w:rsidRDefault="00E709C1" w:rsidP="00E709C1">
      <w:pPr>
        <w:widowControl/>
        <w:autoSpaceDE/>
        <w:autoSpaceDN/>
        <w:adjustRightInd/>
        <w:spacing w:after="240"/>
        <w:jc w:val="center"/>
        <w:rPr>
          <w:rFonts w:ascii="Calibri" w:eastAsia="Calibri" w:hAnsi="Calibri"/>
          <w:b/>
          <w:u w:val="single"/>
          <w:lang w:val="en-US" w:eastAsia="en-US"/>
        </w:rPr>
      </w:pPr>
      <w:bookmarkStart w:id="0" w:name="_GoBack"/>
      <w:bookmarkEnd w:id="0"/>
      <w:r w:rsidRPr="009F7DF0">
        <w:rPr>
          <w:rFonts w:ascii="Calibri" w:eastAsia="Calibri" w:hAnsi="Calibri"/>
          <w:b/>
          <w:u w:val="single"/>
          <w:lang w:val="en-US" w:eastAsia="en-US"/>
        </w:rPr>
        <w:t>FORM 1</w:t>
      </w:r>
      <w:r w:rsidR="003A49CC" w:rsidRPr="009F7DF0">
        <w:rPr>
          <w:rStyle w:val="Funotenzeichen"/>
          <w:rFonts w:ascii="Calibri" w:eastAsia="Calibri" w:hAnsi="Calibri"/>
          <w:b/>
          <w:color w:val="FF0000"/>
          <w:u w:val="single"/>
          <w:lang w:val="en-US" w:eastAsia="en-US"/>
        </w:rPr>
        <w:footnoteReference w:id="1"/>
      </w:r>
    </w:p>
    <w:p w14:paraId="74327581" w14:textId="0669ADFF" w:rsidR="00E709C1" w:rsidRPr="009F7DF0" w:rsidRDefault="001B6F22" w:rsidP="00E709C1">
      <w:pPr>
        <w:widowControl/>
        <w:autoSpaceDE/>
        <w:autoSpaceDN/>
        <w:adjustRightInd/>
        <w:spacing w:after="240"/>
        <w:rPr>
          <w:rFonts w:ascii="Calibri" w:eastAsia="Calibri" w:hAnsi="Calibri"/>
          <w:b/>
          <w:lang w:val="en-US" w:eastAsia="en-US"/>
        </w:rPr>
      </w:pPr>
      <w:r w:rsidRPr="009F7DF0">
        <w:rPr>
          <w:rFonts w:ascii="Calibri" w:eastAsia="Calibri" w:hAnsi="Calibri"/>
          <w:b/>
          <w:lang w:val="en-US" w:eastAsia="en-US"/>
        </w:rPr>
        <w:t>Manusc</w:t>
      </w:r>
      <w:r w:rsidR="00E709C1" w:rsidRPr="009F7DF0">
        <w:rPr>
          <w:rFonts w:ascii="Calibri" w:eastAsia="Calibri" w:hAnsi="Calibri"/>
          <w:b/>
          <w:lang w:val="en-US" w:eastAsia="en-US"/>
        </w:rPr>
        <w:t>ript N</w:t>
      </w:r>
      <w:r w:rsidRPr="009F7DF0">
        <w:rPr>
          <w:rFonts w:ascii="Calibri" w:eastAsia="Calibri" w:hAnsi="Calibri"/>
          <w:b/>
          <w:lang w:val="en-US" w:eastAsia="en-US"/>
        </w:rPr>
        <w:t>o</w:t>
      </w:r>
      <w:r w:rsidR="00E709C1" w:rsidRPr="009F7DF0">
        <w:rPr>
          <w:rFonts w:ascii="Calibri" w:eastAsia="Calibri" w:hAnsi="Calibri"/>
          <w:b/>
          <w:lang w:val="en-US" w:eastAsia="en-US"/>
        </w:rPr>
        <w:t xml:space="preserve">. </w:t>
      </w:r>
      <w:r w:rsidR="00E709C1" w:rsidRPr="009F7DF0">
        <w:rPr>
          <w:rFonts w:ascii="Calibri" w:eastAsia="Calibri" w:hAnsi="Calibri"/>
          <w:bCs/>
          <w:lang w:val="en-US" w:eastAsia="en-US"/>
        </w:rPr>
        <w:t>(</w:t>
      </w:r>
      <w:r w:rsidRPr="009F7DF0">
        <w:rPr>
          <w:rFonts w:ascii="Calibri" w:eastAsia="Calibri" w:hAnsi="Calibri"/>
          <w:bCs/>
          <w:lang w:val="en-US" w:eastAsia="en-US"/>
        </w:rPr>
        <w:t>sequence</w:t>
      </w:r>
      <w:r w:rsidR="00E709C1" w:rsidRPr="009F7DF0">
        <w:rPr>
          <w:rFonts w:ascii="Calibri" w:eastAsia="Calibri" w:hAnsi="Calibri"/>
          <w:bCs/>
          <w:lang w:val="en-US" w:eastAsia="en-US"/>
        </w:rPr>
        <w:t xml:space="preserve"> </w:t>
      </w:r>
      <w:r w:rsidRPr="009F7DF0">
        <w:rPr>
          <w:rFonts w:ascii="Calibri" w:eastAsia="Calibri" w:hAnsi="Calibri"/>
          <w:bCs/>
          <w:lang w:val="en-US" w:eastAsia="en-US"/>
        </w:rPr>
        <w:t>n</w:t>
      </w:r>
      <w:r w:rsidR="00E709C1" w:rsidRPr="009F7DF0">
        <w:rPr>
          <w:rFonts w:ascii="Calibri" w:eastAsia="Calibri" w:hAnsi="Calibri"/>
          <w:bCs/>
          <w:lang w:val="en-US" w:eastAsia="en-US"/>
        </w:rPr>
        <w:t>um</w:t>
      </w:r>
      <w:r w:rsidRPr="009F7DF0">
        <w:rPr>
          <w:rFonts w:ascii="Calibri" w:eastAsia="Calibri" w:hAnsi="Calibri"/>
          <w:bCs/>
          <w:lang w:val="en-US" w:eastAsia="en-US"/>
        </w:rPr>
        <w:t>b</w:t>
      </w:r>
      <w:r w:rsidR="00E709C1" w:rsidRPr="009F7DF0">
        <w:rPr>
          <w:rFonts w:ascii="Calibri" w:eastAsia="Calibri" w:hAnsi="Calibri"/>
          <w:bCs/>
          <w:lang w:val="en-US" w:eastAsia="en-US"/>
        </w:rPr>
        <w:t xml:space="preserve">er in </w:t>
      </w:r>
      <w:r w:rsidRPr="009F7DF0">
        <w:rPr>
          <w:rFonts w:ascii="Calibri" w:eastAsia="Calibri" w:hAnsi="Calibri"/>
          <w:bCs/>
          <w:lang w:val="en-US" w:eastAsia="en-US"/>
        </w:rPr>
        <w:t>the</w:t>
      </w:r>
      <w:r w:rsidR="00E709C1" w:rsidRPr="009F7DF0">
        <w:rPr>
          <w:rFonts w:ascii="Calibri" w:eastAsia="Calibri" w:hAnsi="Calibri"/>
          <w:bCs/>
          <w:lang w:val="en-US" w:eastAsia="en-US"/>
        </w:rPr>
        <w:t xml:space="preserve"> </w:t>
      </w:r>
      <w:r w:rsidRPr="009F7DF0">
        <w:rPr>
          <w:rFonts w:ascii="Calibri" w:eastAsia="Calibri" w:hAnsi="Calibri"/>
          <w:bCs/>
          <w:lang w:val="en-US" w:eastAsia="en-US"/>
        </w:rPr>
        <w:t>d</w:t>
      </w:r>
      <w:r w:rsidR="00E709C1" w:rsidRPr="009F7DF0">
        <w:rPr>
          <w:rFonts w:ascii="Calibri" w:eastAsia="Calibri" w:hAnsi="Calibri"/>
          <w:bCs/>
          <w:lang w:val="en-US" w:eastAsia="en-US"/>
        </w:rPr>
        <w:t>issertation)</w:t>
      </w:r>
    </w:p>
    <w:p w14:paraId="4ED2D9A9" w14:textId="13761FCF" w:rsidR="00E709C1" w:rsidRPr="009F7DF0" w:rsidRDefault="00445E59" w:rsidP="00E709C1">
      <w:pPr>
        <w:widowControl/>
        <w:autoSpaceDE/>
        <w:autoSpaceDN/>
        <w:adjustRightInd/>
        <w:spacing w:after="240"/>
        <w:rPr>
          <w:rFonts w:ascii="Calibri" w:eastAsia="Calibri" w:hAnsi="Calibri"/>
          <w:b/>
          <w:lang w:val="en-US" w:eastAsia="en-US"/>
        </w:rPr>
      </w:pPr>
      <w:r w:rsidRPr="009F7DF0">
        <w:rPr>
          <w:rFonts w:ascii="Calibri" w:eastAsia="Calibri" w:hAnsi="Calibri"/>
          <w:b/>
          <w:lang w:val="en-US" w:eastAsia="en-US"/>
        </w:rPr>
        <w:t>Manus</w:t>
      </w:r>
      <w:r w:rsidR="001B6F22" w:rsidRPr="009F7DF0">
        <w:rPr>
          <w:rFonts w:ascii="Calibri" w:eastAsia="Calibri" w:hAnsi="Calibri"/>
          <w:b/>
          <w:lang w:val="en-US" w:eastAsia="en-US"/>
        </w:rPr>
        <w:t>c</w:t>
      </w:r>
      <w:r w:rsidRPr="009F7DF0">
        <w:rPr>
          <w:rFonts w:ascii="Calibri" w:eastAsia="Calibri" w:hAnsi="Calibri"/>
          <w:b/>
          <w:lang w:val="en-US" w:eastAsia="en-US"/>
        </w:rPr>
        <w:t>rip</w:t>
      </w:r>
      <w:r w:rsidR="001B6F22" w:rsidRPr="009F7DF0">
        <w:rPr>
          <w:rFonts w:ascii="Calibri" w:eastAsia="Calibri" w:hAnsi="Calibri"/>
          <w:b/>
          <w:lang w:val="en-US" w:eastAsia="en-US"/>
        </w:rPr>
        <w:t>t title</w:t>
      </w:r>
      <w:r w:rsidRPr="009F7DF0">
        <w:rPr>
          <w:rFonts w:ascii="Calibri" w:eastAsia="Calibri" w:hAnsi="Calibri"/>
          <w:b/>
          <w:lang w:val="en-US" w:eastAsia="en-US"/>
        </w:rPr>
        <w:t>:</w:t>
      </w:r>
    </w:p>
    <w:p w14:paraId="09F515B8" w14:textId="304AE78D" w:rsidR="00E709C1" w:rsidRPr="009F7DF0" w:rsidRDefault="00E709C1" w:rsidP="00E709C1">
      <w:pPr>
        <w:widowControl/>
        <w:autoSpaceDE/>
        <w:autoSpaceDN/>
        <w:adjustRightInd/>
        <w:spacing w:after="240"/>
        <w:rPr>
          <w:rFonts w:ascii="Calibri" w:eastAsia="Calibri" w:hAnsi="Calibri"/>
          <w:b/>
          <w:lang w:val="en-US" w:eastAsia="en-US"/>
        </w:rPr>
      </w:pPr>
      <w:r w:rsidRPr="009F7DF0">
        <w:rPr>
          <w:rFonts w:ascii="Calibri" w:eastAsia="Calibri" w:hAnsi="Calibri"/>
          <w:b/>
          <w:lang w:val="en-US" w:eastAsia="en-US"/>
        </w:rPr>
        <w:t>Aut</w:t>
      </w:r>
      <w:r w:rsidR="001B6F22" w:rsidRPr="009F7DF0">
        <w:rPr>
          <w:rFonts w:ascii="Calibri" w:eastAsia="Calibri" w:hAnsi="Calibri"/>
          <w:b/>
          <w:lang w:val="en-US" w:eastAsia="en-US"/>
        </w:rPr>
        <w:t>hors</w:t>
      </w:r>
      <w:r w:rsidR="00445E59" w:rsidRPr="009F7DF0">
        <w:rPr>
          <w:rFonts w:ascii="Calibri" w:eastAsia="Calibri" w:hAnsi="Calibri"/>
          <w:b/>
          <w:lang w:val="en-US" w:eastAsia="en-US"/>
        </w:rPr>
        <w:t>:</w:t>
      </w:r>
    </w:p>
    <w:p w14:paraId="1A4EE7D9" w14:textId="42DFB291" w:rsidR="00E709C1" w:rsidRPr="009F7DF0" w:rsidRDefault="001B6F22" w:rsidP="00E709C1">
      <w:pPr>
        <w:widowControl/>
        <w:autoSpaceDE/>
        <w:autoSpaceDN/>
        <w:adjustRightInd/>
        <w:spacing w:after="240"/>
        <w:rPr>
          <w:rFonts w:ascii="Calibri" w:eastAsia="Calibri" w:hAnsi="Calibri"/>
          <w:bCs/>
          <w:lang w:val="en-US" w:eastAsia="en-US"/>
        </w:rPr>
      </w:pPr>
      <w:r w:rsidRPr="009F7DF0">
        <w:rPr>
          <w:rFonts w:ascii="Calibri" w:eastAsia="Calibri" w:hAnsi="Calibri"/>
          <w:b/>
          <w:lang w:val="en-US" w:eastAsia="en-US"/>
        </w:rPr>
        <w:t>Bibliographic information</w:t>
      </w:r>
      <w:r w:rsidR="00E709C1" w:rsidRPr="009F7DF0">
        <w:rPr>
          <w:rFonts w:ascii="Calibri" w:eastAsia="Calibri" w:hAnsi="Calibri"/>
          <w:b/>
          <w:lang w:val="en-US" w:eastAsia="en-US"/>
        </w:rPr>
        <w:t xml:space="preserve"> </w:t>
      </w:r>
      <w:r w:rsidR="00E709C1" w:rsidRPr="009F7DF0">
        <w:rPr>
          <w:rFonts w:ascii="Calibri" w:eastAsia="Calibri" w:hAnsi="Calibri"/>
          <w:bCs/>
          <w:lang w:val="en-US" w:eastAsia="en-US"/>
        </w:rPr>
        <w:t>(</w:t>
      </w:r>
      <w:r w:rsidRPr="009F7DF0">
        <w:rPr>
          <w:rFonts w:ascii="Calibri" w:eastAsia="Calibri" w:hAnsi="Calibri"/>
          <w:bCs/>
          <w:lang w:val="en-US" w:eastAsia="en-US"/>
        </w:rPr>
        <w:t>if published or accepted for publication: Citation</w:t>
      </w:r>
      <w:r w:rsidR="00E709C1" w:rsidRPr="009F7DF0">
        <w:rPr>
          <w:rFonts w:ascii="Calibri" w:eastAsia="Calibri" w:hAnsi="Calibri"/>
          <w:bCs/>
          <w:lang w:val="en-US" w:eastAsia="en-US"/>
        </w:rPr>
        <w:t>)</w:t>
      </w:r>
      <w:r w:rsidR="00445E59" w:rsidRPr="009F7DF0">
        <w:rPr>
          <w:rFonts w:ascii="Calibri" w:eastAsia="Calibri" w:hAnsi="Calibri"/>
          <w:bCs/>
          <w:lang w:val="en-US" w:eastAsia="en-US"/>
        </w:rPr>
        <w:t>:</w:t>
      </w:r>
    </w:p>
    <w:p w14:paraId="6021258E" w14:textId="733F05A2" w:rsidR="00E709C1" w:rsidRPr="009F7DF0" w:rsidRDefault="001B6F22" w:rsidP="00E709C1">
      <w:pPr>
        <w:widowControl/>
        <w:autoSpaceDE/>
        <w:autoSpaceDN/>
        <w:adjustRightInd/>
        <w:spacing w:after="240"/>
        <w:rPr>
          <w:rFonts w:ascii="Calibri" w:eastAsia="Calibri" w:hAnsi="Calibri"/>
          <w:b/>
          <w:lang w:val="en-US" w:eastAsia="en-US"/>
        </w:rPr>
      </w:pPr>
      <w:r w:rsidRPr="009F7DF0">
        <w:rPr>
          <w:rFonts w:ascii="Calibri" w:eastAsia="Calibri" w:hAnsi="Calibri"/>
          <w:b/>
          <w:lang w:val="en-US" w:eastAsia="en-US"/>
        </w:rPr>
        <w:t>The candidate is</w:t>
      </w:r>
      <w:r w:rsidR="00E709C1" w:rsidRPr="009F7DF0">
        <w:rPr>
          <w:rFonts w:ascii="Calibri" w:eastAsia="Calibri" w:hAnsi="Calibri"/>
          <w:b/>
          <w:lang w:val="en-US" w:eastAsia="en-US"/>
        </w:rPr>
        <w:t xml:space="preserve"> </w:t>
      </w:r>
      <w:r w:rsidR="00E709C1" w:rsidRPr="009F7DF0">
        <w:rPr>
          <w:rFonts w:ascii="Calibri" w:eastAsia="Calibri" w:hAnsi="Calibri"/>
          <w:bCs/>
          <w:lang w:val="en-US" w:eastAsia="en-US"/>
        </w:rPr>
        <w:t>(</w:t>
      </w:r>
      <w:r w:rsidRPr="009F7DF0">
        <w:rPr>
          <w:rFonts w:ascii="Calibri" w:eastAsia="Calibri" w:hAnsi="Calibri"/>
          <w:bCs/>
          <w:lang w:val="en-US" w:eastAsia="en-US"/>
        </w:rPr>
        <w:t>Please tick the appropriate box.</w:t>
      </w:r>
      <w:r w:rsidR="00E709C1" w:rsidRPr="009F7DF0">
        <w:rPr>
          <w:rFonts w:ascii="Calibri" w:eastAsia="Calibri" w:hAnsi="Calibri"/>
          <w:bCs/>
          <w:lang w:val="en-US" w:eastAsia="en-US"/>
        </w:rPr>
        <w:t>)</w:t>
      </w:r>
    </w:p>
    <w:p w14:paraId="72AA9B7D" w14:textId="6F68BC5D" w:rsidR="00E709C1" w:rsidRPr="009F7DF0" w:rsidRDefault="00E709C1" w:rsidP="00E709C1">
      <w:pPr>
        <w:widowControl/>
        <w:autoSpaceDE/>
        <w:autoSpaceDN/>
        <w:adjustRightInd/>
        <w:spacing w:after="240"/>
        <w:ind w:left="284"/>
        <w:rPr>
          <w:rFonts w:ascii="Calibri" w:eastAsia="Calibri" w:hAnsi="Calibri"/>
          <w:lang w:val="en-US" w:eastAsia="en-US"/>
        </w:rPr>
      </w:pPr>
      <w:r w:rsidRPr="009F7DF0">
        <w:rPr>
          <w:rFonts w:ascii="Calibri" w:eastAsia="Calibri" w:hAnsi="Calibri"/>
          <w:lang w:val="en-US" w:eastAsia="en-US"/>
        </w:rPr>
        <w:sym w:font="Wingdings" w:char="F06F"/>
      </w:r>
      <w:r w:rsidRPr="009F7DF0">
        <w:rPr>
          <w:rFonts w:ascii="Calibri" w:eastAsia="Calibri" w:hAnsi="Calibri"/>
          <w:lang w:val="en-US" w:eastAsia="en-US"/>
        </w:rPr>
        <w:t xml:space="preserve"> </w:t>
      </w:r>
      <w:r w:rsidR="001B6F22" w:rsidRPr="009F7DF0">
        <w:rPr>
          <w:rFonts w:ascii="Calibri" w:eastAsia="Calibri" w:hAnsi="Calibri"/>
          <w:lang w:val="en-US" w:eastAsia="en-US"/>
        </w:rPr>
        <w:t>First author</w:t>
      </w:r>
      <w:r w:rsidRPr="009F7DF0">
        <w:rPr>
          <w:rFonts w:ascii="Calibri" w:eastAsia="Calibri" w:hAnsi="Calibri"/>
          <w:lang w:val="en-US" w:eastAsia="en-US"/>
        </w:rPr>
        <w:t xml:space="preserve">, </w:t>
      </w:r>
      <w:r w:rsidRPr="009F7DF0">
        <w:rPr>
          <w:rFonts w:ascii="Calibri" w:eastAsia="Calibri" w:hAnsi="Calibri"/>
          <w:lang w:val="en-US" w:eastAsia="en-US"/>
        </w:rPr>
        <w:sym w:font="Wingdings" w:char="F06F"/>
      </w:r>
      <w:r w:rsidR="001B6F22" w:rsidRPr="009F7DF0">
        <w:rPr>
          <w:rFonts w:ascii="Calibri" w:eastAsia="Calibri" w:hAnsi="Calibri"/>
          <w:lang w:val="en-US" w:eastAsia="en-US"/>
        </w:rPr>
        <w:t xml:space="preserve"> Co-first </w:t>
      </w:r>
      <w:r w:rsidRPr="009F7DF0">
        <w:rPr>
          <w:rFonts w:ascii="Calibri" w:eastAsia="Calibri" w:hAnsi="Calibri"/>
          <w:lang w:val="en-US" w:eastAsia="en-US"/>
        </w:rPr>
        <w:t>aut</w:t>
      </w:r>
      <w:r w:rsidR="001B6F22" w:rsidRPr="009F7DF0">
        <w:rPr>
          <w:rFonts w:ascii="Calibri" w:eastAsia="Calibri" w:hAnsi="Calibri"/>
          <w:lang w:val="en-US" w:eastAsia="en-US"/>
        </w:rPr>
        <w:t>h</w:t>
      </w:r>
      <w:r w:rsidRPr="009F7DF0">
        <w:rPr>
          <w:rFonts w:ascii="Calibri" w:eastAsia="Calibri" w:hAnsi="Calibri"/>
          <w:lang w:val="en-US" w:eastAsia="en-US"/>
        </w:rPr>
        <w:t xml:space="preserve">or, </w:t>
      </w:r>
      <w:r w:rsidRPr="009F7DF0">
        <w:rPr>
          <w:rFonts w:ascii="Calibri" w:eastAsia="Calibri" w:hAnsi="Calibri"/>
          <w:lang w:val="en-US" w:eastAsia="en-US"/>
        </w:rPr>
        <w:sym w:font="Wingdings" w:char="F06F"/>
      </w:r>
      <w:r w:rsidRPr="009F7DF0">
        <w:rPr>
          <w:rFonts w:ascii="Calibri" w:eastAsia="Calibri" w:hAnsi="Calibri"/>
          <w:lang w:val="en-US" w:eastAsia="en-US"/>
        </w:rPr>
        <w:t xml:space="preserve"> </w:t>
      </w:r>
      <w:r w:rsidR="001B6F22" w:rsidRPr="009F7DF0">
        <w:rPr>
          <w:rFonts w:ascii="Calibri" w:eastAsia="Calibri" w:hAnsi="Calibri"/>
          <w:lang w:val="en-US" w:eastAsia="en-US"/>
        </w:rPr>
        <w:t>Corresponding author</w:t>
      </w:r>
      <w:r w:rsidRPr="009F7DF0">
        <w:rPr>
          <w:rFonts w:ascii="Calibri" w:eastAsia="Calibri" w:hAnsi="Calibri"/>
          <w:lang w:val="en-US" w:eastAsia="en-US"/>
        </w:rPr>
        <w:t xml:space="preserve">, </w:t>
      </w:r>
      <w:r w:rsidRPr="009F7DF0">
        <w:rPr>
          <w:rFonts w:ascii="Calibri" w:eastAsia="Calibri" w:hAnsi="Calibri"/>
          <w:lang w:val="en-US" w:eastAsia="en-US"/>
        </w:rPr>
        <w:sym w:font="Wingdings" w:char="F06F"/>
      </w:r>
      <w:r w:rsidRPr="009F7DF0">
        <w:rPr>
          <w:rFonts w:ascii="Calibri" w:eastAsia="Calibri" w:hAnsi="Calibri"/>
          <w:lang w:val="en-US" w:eastAsia="en-US"/>
        </w:rPr>
        <w:t xml:space="preserve"> </w:t>
      </w:r>
      <w:r w:rsidR="00CF4845" w:rsidRPr="009F7DF0">
        <w:rPr>
          <w:rFonts w:ascii="Calibri" w:eastAsia="Calibri" w:hAnsi="Calibri"/>
          <w:lang w:val="en-US" w:eastAsia="en-US"/>
        </w:rPr>
        <w:t>C</w:t>
      </w:r>
      <w:r w:rsidRPr="009F7DF0">
        <w:rPr>
          <w:rFonts w:ascii="Calibri" w:eastAsia="Calibri" w:hAnsi="Calibri"/>
          <w:lang w:val="en-US" w:eastAsia="en-US"/>
        </w:rPr>
        <w:t>o</w:t>
      </w:r>
      <w:r w:rsidR="00CF4845" w:rsidRPr="009F7DF0">
        <w:rPr>
          <w:rFonts w:ascii="Calibri" w:eastAsia="Calibri" w:hAnsi="Calibri"/>
          <w:lang w:val="en-US" w:eastAsia="en-US"/>
        </w:rPr>
        <w:t>-</w:t>
      </w:r>
      <w:r w:rsidRPr="009F7DF0">
        <w:rPr>
          <w:rFonts w:ascii="Calibri" w:eastAsia="Calibri" w:hAnsi="Calibri"/>
          <w:lang w:val="en-US" w:eastAsia="en-US"/>
        </w:rPr>
        <w:t>aut</w:t>
      </w:r>
      <w:r w:rsidR="00CF4845" w:rsidRPr="009F7DF0">
        <w:rPr>
          <w:rFonts w:ascii="Calibri" w:eastAsia="Calibri" w:hAnsi="Calibri"/>
          <w:lang w:val="en-US" w:eastAsia="en-US"/>
        </w:rPr>
        <w:t>h</w:t>
      </w:r>
      <w:r w:rsidRPr="009F7DF0">
        <w:rPr>
          <w:rFonts w:ascii="Calibri" w:eastAsia="Calibri" w:hAnsi="Calibri"/>
          <w:lang w:val="en-US" w:eastAsia="en-US"/>
        </w:rPr>
        <w:t>or.</w:t>
      </w:r>
    </w:p>
    <w:p w14:paraId="161C01A0" w14:textId="2FE950D0" w:rsidR="00E709C1" w:rsidRPr="009F7DF0" w:rsidRDefault="00E709C1" w:rsidP="00E709C1">
      <w:pPr>
        <w:widowControl/>
        <w:autoSpaceDE/>
        <w:autoSpaceDN/>
        <w:adjustRightInd/>
        <w:spacing w:after="240"/>
        <w:rPr>
          <w:rFonts w:ascii="Calibri" w:eastAsia="Calibri" w:hAnsi="Calibri"/>
          <w:bCs/>
          <w:lang w:val="en-US" w:eastAsia="en-US"/>
        </w:rPr>
      </w:pPr>
      <w:r w:rsidRPr="009F7DF0">
        <w:rPr>
          <w:rFonts w:ascii="Calibri" w:eastAsia="Calibri" w:hAnsi="Calibri"/>
          <w:b/>
          <w:lang w:val="en-US" w:eastAsia="en-US"/>
        </w:rPr>
        <w:t xml:space="preserve">Status </w:t>
      </w:r>
      <w:r w:rsidRPr="009F7DF0">
        <w:rPr>
          <w:rFonts w:ascii="Calibri" w:eastAsia="Calibri" w:hAnsi="Calibri"/>
          <w:bCs/>
          <w:lang w:val="en-US" w:eastAsia="en-US"/>
        </w:rPr>
        <w:t>(</w:t>
      </w:r>
      <w:r w:rsidR="00CF4845" w:rsidRPr="009F7DF0">
        <w:rPr>
          <w:rFonts w:ascii="Calibri" w:eastAsia="Calibri" w:hAnsi="Calibri"/>
          <w:bCs/>
          <w:lang w:val="en-US" w:eastAsia="en-US"/>
        </w:rPr>
        <w:t>if not published; "submitted for publication", "in preparation".</w:t>
      </w:r>
      <w:r w:rsidRPr="009F7DF0">
        <w:rPr>
          <w:rFonts w:ascii="Calibri" w:eastAsia="Calibri" w:hAnsi="Calibri"/>
          <w:bCs/>
          <w:lang w:val="en-US" w:eastAsia="en-US"/>
        </w:rPr>
        <w:t>)</w:t>
      </w:r>
      <w:r w:rsidR="00445E59" w:rsidRPr="009F7DF0">
        <w:rPr>
          <w:rFonts w:ascii="Calibri" w:eastAsia="Calibri" w:hAnsi="Calibri"/>
          <w:bCs/>
          <w:lang w:val="en-US" w:eastAsia="en-US"/>
        </w:rPr>
        <w:t xml:space="preserve">: </w:t>
      </w:r>
    </w:p>
    <w:p w14:paraId="4B770A4D" w14:textId="32438DB6" w:rsidR="00E709C1" w:rsidRPr="009F7DF0" w:rsidRDefault="009F7DF0" w:rsidP="00E709C1">
      <w:pPr>
        <w:widowControl/>
        <w:autoSpaceDE/>
        <w:autoSpaceDN/>
        <w:adjustRightInd/>
        <w:spacing w:after="240"/>
        <w:rPr>
          <w:rFonts w:ascii="Calibri" w:eastAsia="Calibri" w:hAnsi="Calibri"/>
          <w:b/>
          <w:lang w:val="en-US" w:eastAsia="en-US"/>
        </w:rPr>
      </w:pPr>
      <w:r>
        <w:rPr>
          <w:rFonts w:ascii="Calibri" w:eastAsia="Calibri" w:hAnsi="Calibri"/>
          <w:b/>
          <w:lang w:val="en-US" w:eastAsia="en-US"/>
        </w:rPr>
        <w:t xml:space="preserve">Authors’ </w:t>
      </w:r>
      <w:r w:rsidR="00BA4794">
        <w:rPr>
          <w:rFonts w:ascii="Calibri" w:eastAsia="Calibri" w:hAnsi="Calibri"/>
          <w:b/>
          <w:lang w:val="en-US" w:eastAsia="en-US"/>
        </w:rPr>
        <w:t>contributions</w:t>
      </w:r>
      <w:r w:rsidR="00E709C1" w:rsidRPr="009F7DF0">
        <w:rPr>
          <w:rFonts w:ascii="Calibri" w:eastAsia="Calibri" w:hAnsi="Calibri"/>
          <w:b/>
          <w:lang w:val="en-US" w:eastAsia="en-US"/>
        </w:rPr>
        <w:t xml:space="preserve"> (in %)</w:t>
      </w:r>
      <w:r w:rsidR="00BA4794">
        <w:rPr>
          <w:rFonts w:ascii="Calibri" w:eastAsia="Calibri" w:hAnsi="Calibri"/>
          <w:b/>
          <w:lang w:val="en-US" w:eastAsia="en-US"/>
        </w:rPr>
        <w:t xml:space="preserve"> to the given categories of </w:t>
      </w:r>
      <w:r w:rsidR="00CF4845" w:rsidRPr="009F7DF0">
        <w:rPr>
          <w:rFonts w:ascii="Calibri" w:eastAsia="Calibri" w:hAnsi="Calibri"/>
          <w:b/>
          <w:lang w:val="en-US" w:eastAsia="en-US"/>
        </w:rPr>
        <w:t>the p</w:t>
      </w:r>
      <w:r w:rsidR="00445E59" w:rsidRPr="009F7DF0">
        <w:rPr>
          <w:rFonts w:ascii="Calibri" w:eastAsia="Calibri" w:hAnsi="Calibri"/>
          <w:b/>
          <w:lang w:val="en-US" w:eastAsia="en-US"/>
        </w:rPr>
        <w:t>ubli</w:t>
      </w:r>
      <w:r w:rsidR="00CF4845" w:rsidRPr="009F7DF0">
        <w:rPr>
          <w:rFonts w:ascii="Calibri" w:eastAsia="Calibri" w:hAnsi="Calibri"/>
          <w:b/>
          <w:lang w:val="en-US" w:eastAsia="en-US"/>
        </w:rPr>
        <w:t>c</w:t>
      </w:r>
      <w:r w:rsidR="00445E59" w:rsidRPr="009F7DF0">
        <w:rPr>
          <w:rFonts w:ascii="Calibri" w:eastAsia="Calibri" w:hAnsi="Calibri"/>
          <w:b/>
          <w:lang w:val="en-US" w:eastAsia="en-US"/>
        </w:rPr>
        <w:t>ation</w:t>
      </w:r>
      <w:r w:rsidR="00E709C1" w:rsidRPr="009F7DF0">
        <w:rPr>
          <w:rFonts w:ascii="Calibri" w:eastAsia="Calibri" w:hAnsi="Calibri"/>
          <w:b/>
          <w:lang w:val="en-US" w:eastAsia="en-US"/>
        </w:rPr>
        <w:t xml:space="preserve"> </w:t>
      </w:r>
    </w:p>
    <w:p w14:paraId="30D30823" w14:textId="77777777" w:rsidR="00E709C1" w:rsidRPr="009F7DF0" w:rsidRDefault="00E709C1" w:rsidP="00E709C1">
      <w:pPr>
        <w:widowControl/>
        <w:autoSpaceDE/>
        <w:autoSpaceDN/>
        <w:adjustRightInd/>
        <w:rPr>
          <w:rFonts w:ascii="Calibri" w:eastAsia="Calibri" w:hAnsi="Calibri"/>
          <w:lang w:val="en-US" w:eastAsia="en-US"/>
        </w:rPr>
      </w:pPr>
    </w:p>
    <w:tbl>
      <w:tblPr>
        <w:tblStyle w:val="Tabellenraster1"/>
        <w:tblW w:w="9356" w:type="dxa"/>
        <w:tblInd w:w="-5" w:type="dxa"/>
        <w:tblLook w:val="04A0" w:firstRow="1" w:lastRow="0" w:firstColumn="1" w:lastColumn="0" w:noHBand="0" w:noVBand="1"/>
      </w:tblPr>
      <w:tblGrid>
        <w:gridCol w:w="1559"/>
        <w:gridCol w:w="1559"/>
        <w:gridCol w:w="1560"/>
        <w:gridCol w:w="1559"/>
        <w:gridCol w:w="1559"/>
        <w:gridCol w:w="1560"/>
      </w:tblGrid>
      <w:tr w:rsidR="000C5C78" w:rsidRPr="009F7DF0" w14:paraId="11BADE59" w14:textId="77777777" w:rsidTr="00BA4794">
        <w:tc>
          <w:tcPr>
            <w:tcW w:w="1559" w:type="dxa"/>
          </w:tcPr>
          <w:p w14:paraId="2AEBEA3A" w14:textId="34EC8146" w:rsidR="000C5C78" w:rsidRPr="009F7DF0" w:rsidRDefault="000C5C78" w:rsidP="00CF4845">
            <w:pPr>
              <w:widowControl/>
              <w:autoSpaceDE/>
              <w:autoSpaceDN/>
              <w:adjustRightInd/>
              <w:rPr>
                <w:rFonts w:ascii="Calibri" w:hAnsi="Calibri"/>
                <w:b/>
                <w:sz w:val="22"/>
                <w:szCs w:val="22"/>
                <w:lang w:val="en-US"/>
              </w:rPr>
            </w:pPr>
            <w:r w:rsidRPr="009F7DF0">
              <w:rPr>
                <w:rFonts w:ascii="Calibri" w:hAnsi="Calibri"/>
                <w:b/>
                <w:sz w:val="22"/>
                <w:szCs w:val="22"/>
                <w:lang w:val="en-US"/>
              </w:rPr>
              <w:t>Aut</w:t>
            </w:r>
            <w:r w:rsidR="00CF4845" w:rsidRPr="009F7DF0">
              <w:rPr>
                <w:rFonts w:ascii="Calibri" w:hAnsi="Calibri"/>
                <w:b/>
                <w:sz w:val="22"/>
                <w:szCs w:val="22"/>
                <w:lang w:val="en-US"/>
              </w:rPr>
              <w:t>h</w:t>
            </w:r>
            <w:r w:rsidRPr="009F7DF0">
              <w:rPr>
                <w:rFonts w:ascii="Calibri" w:hAnsi="Calibri"/>
                <w:b/>
                <w:sz w:val="22"/>
                <w:szCs w:val="22"/>
                <w:lang w:val="en-US"/>
              </w:rPr>
              <w:t>or</w:t>
            </w:r>
          </w:p>
        </w:tc>
        <w:tc>
          <w:tcPr>
            <w:tcW w:w="1559" w:type="dxa"/>
          </w:tcPr>
          <w:p w14:paraId="37857FCC" w14:textId="2ACE768D" w:rsidR="000C5C78" w:rsidRPr="009F7DF0" w:rsidRDefault="00CF4845" w:rsidP="00E709C1">
            <w:pPr>
              <w:widowControl/>
              <w:autoSpaceDE/>
              <w:autoSpaceDN/>
              <w:adjustRightInd/>
              <w:rPr>
                <w:rFonts w:ascii="Calibri" w:hAnsi="Calibri"/>
                <w:b/>
                <w:sz w:val="22"/>
                <w:szCs w:val="22"/>
                <w:lang w:val="en-US"/>
              </w:rPr>
            </w:pPr>
            <w:r w:rsidRPr="009F7DF0">
              <w:rPr>
                <w:rFonts w:ascii="Calibri" w:hAnsi="Calibri"/>
                <w:b/>
                <w:sz w:val="22"/>
                <w:szCs w:val="22"/>
                <w:lang w:val="en-US"/>
              </w:rPr>
              <w:t>Conceptual</w:t>
            </w:r>
          </w:p>
        </w:tc>
        <w:tc>
          <w:tcPr>
            <w:tcW w:w="1560" w:type="dxa"/>
          </w:tcPr>
          <w:p w14:paraId="55492A92" w14:textId="262A4DC1" w:rsidR="000C5C78" w:rsidRPr="009F7DF0" w:rsidRDefault="000C5C78" w:rsidP="00CF4845">
            <w:pPr>
              <w:widowControl/>
              <w:autoSpaceDE/>
              <w:autoSpaceDN/>
              <w:adjustRightInd/>
              <w:rPr>
                <w:rFonts w:ascii="Calibri" w:hAnsi="Calibri"/>
                <w:b/>
                <w:sz w:val="22"/>
                <w:szCs w:val="22"/>
                <w:lang w:val="en-US"/>
              </w:rPr>
            </w:pPr>
            <w:r w:rsidRPr="009F7DF0">
              <w:rPr>
                <w:rFonts w:ascii="Calibri" w:hAnsi="Calibri"/>
                <w:b/>
                <w:sz w:val="22"/>
                <w:szCs w:val="22"/>
                <w:lang w:val="en-US"/>
              </w:rPr>
              <w:t>Dat</w:t>
            </w:r>
            <w:r w:rsidR="00CF4845" w:rsidRPr="009F7DF0">
              <w:rPr>
                <w:rFonts w:ascii="Calibri" w:hAnsi="Calibri"/>
                <w:b/>
                <w:sz w:val="22"/>
                <w:szCs w:val="22"/>
                <w:lang w:val="en-US"/>
              </w:rPr>
              <w:t xml:space="preserve">a </w:t>
            </w:r>
            <w:r w:rsidRPr="009F7DF0">
              <w:rPr>
                <w:rFonts w:ascii="Calibri" w:hAnsi="Calibri"/>
                <w:b/>
                <w:sz w:val="22"/>
                <w:szCs w:val="22"/>
                <w:lang w:val="en-US"/>
              </w:rPr>
              <w:t>analys</w:t>
            </w:r>
            <w:r w:rsidR="00CF4845" w:rsidRPr="009F7DF0">
              <w:rPr>
                <w:rFonts w:ascii="Calibri" w:hAnsi="Calibri"/>
                <w:b/>
                <w:sz w:val="22"/>
                <w:szCs w:val="22"/>
                <w:lang w:val="en-US"/>
              </w:rPr>
              <w:t>is</w:t>
            </w:r>
          </w:p>
        </w:tc>
        <w:tc>
          <w:tcPr>
            <w:tcW w:w="1559" w:type="dxa"/>
          </w:tcPr>
          <w:p w14:paraId="17848EF4" w14:textId="244E5250" w:rsidR="000C5C78" w:rsidRPr="009F7DF0" w:rsidRDefault="000C5C78" w:rsidP="00CF4845">
            <w:pPr>
              <w:widowControl/>
              <w:autoSpaceDE/>
              <w:autoSpaceDN/>
              <w:adjustRightInd/>
              <w:rPr>
                <w:rFonts w:ascii="Calibri" w:hAnsi="Calibri"/>
                <w:b/>
                <w:sz w:val="22"/>
                <w:szCs w:val="22"/>
                <w:lang w:val="en-US"/>
              </w:rPr>
            </w:pPr>
            <w:r w:rsidRPr="009F7DF0">
              <w:rPr>
                <w:rFonts w:ascii="Calibri" w:hAnsi="Calibri"/>
                <w:b/>
                <w:sz w:val="22"/>
                <w:szCs w:val="22"/>
                <w:lang w:val="en-US"/>
              </w:rPr>
              <w:t>Experiment</w:t>
            </w:r>
            <w:r w:rsidR="00CF4845" w:rsidRPr="009F7DF0">
              <w:rPr>
                <w:rFonts w:ascii="Calibri" w:hAnsi="Calibri"/>
                <w:b/>
                <w:sz w:val="22"/>
                <w:szCs w:val="22"/>
                <w:lang w:val="en-US"/>
              </w:rPr>
              <w:t>al</w:t>
            </w:r>
          </w:p>
        </w:tc>
        <w:tc>
          <w:tcPr>
            <w:tcW w:w="1559" w:type="dxa"/>
          </w:tcPr>
          <w:p w14:paraId="536CD1F3" w14:textId="2C463F9A" w:rsidR="000C5C78" w:rsidRPr="009F7DF0" w:rsidRDefault="00CF4845" w:rsidP="00CF4845">
            <w:pPr>
              <w:widowControl/>
              <w:autoSpaceDE/>
              <w:autoSpaceDN/>
              <w:adjustRightInd/>
              <w:rPr>
                <w:rFonts w:ascii="Calibri" w:hAnsi="Calibri"/>
                <w:b/>
                <w:sz w:val="22"/>
                <w:szCs w:val="22"/>
                <w:lang w:val="en-US"/>
              </w:rPr>
            </w:pPr>
            <w:r w:rsidRPr="009F7DF0">
              <w:rPr>
                <w:rFonts w:ascii="Calibri" w:hAnsi="Calibri"/>
                <w:b/>
                <w:sz w:val="22"/>
                <w:szCs w:val="22"/>
                <w:lang w:val="en-US"/>
              </w:rPr>
              <w:t>Writing the manuscript</w:t>
            </w:r>
          </w:p>
        </w:tc>
        <w:tc>
          <w:tcPr>
            <w:tcW w:w="1560" w:type="dxa"/>
          </w:tcPr>
          <w:p w14:paraId="10BF30AC" w14:textId="545AB960" w:rsidR="000C5C78" w:rsidRPr="009F7DF0" w:rsidRDefault="00CF4845" w:rsidP="00E709C1">
            <w:pPr>
              <w:widowControl/>
              <w:autoSpaceDE/>
              <w:autoSpaceDN/>
              <w:adjustRightInd/>
              <w:rPr>
                <w:rFonts w:ascii="Calibri" w:hAnsi="Calibri"/>
                <w:b/>
                <w:sz w:val="22"/>
                <w:szCs w:val="22"/>
                <w:lang w:val="en-US"/>
              </w:rPr>
            </w:pPr>
            <w:r w:rsidRPr="009F7DF0">
              <w:rPr>
                <w:rFonts w:ascii="Calibri" w:hAnsi="Calibri"/>
                <w:b/>
                <w:sz w:val="22"/>
                <w:szCs w:val="22"/>
                <w:lang w:val="en-US"/>
              </w:rPr>
              <w:t>Provision of material</w:t>
            </w:r>
          </w:p>
        </w:tc>
      </w:tr>
      <w:tr w:rsidR="000C5C78" w:rsidRPr="009F7DF0" w14:paraId="54696954" w14:textId="77777777" w:rsidTr="00BA4794">
        <w:tc>
          <w:tcPr>
            <w:tcW w:w="1559" w:type="dxa"/>
          </w:tcPr>
          <w:p w14:paraId="48F0C816" w14:textId="77777777" w:rsidR="000C5C78" w:rsidRPr="009F7DF0" w:rsidRDefault="000C5C78" w:rsidP="00E709C1">
            <w:pPr>
              <w:widowControl/>
              <w:autoSpaceDE/>
              <w:autoSpaceDN/>
              <w:adjustRightInd/>
              <w:rPr>
                <w:rFonts w:ascii="Calibri" w:hAnsi="Calibri"/>
                <w:lang w:val="en-US"/>
              </w:rPr>
            </w:pPr>
          </w:p>
        </w:tc>
        <w:tc>
          <w:tcPr>
            <w:tcW w:w="1559" w:type="dxa"/>
          </w:tcPr>
          <w:p w14:paraId="5838BFF8" w14:textId="77777777" w:rsidR="000C5C78" w:rsidRPr="009F7DF0" w:rsidRDefault="000C5C78" w:rsidP="00E709C1">
            <w:pPr>
              <w:widowControl/>
              <w:autoSpaceDE/>
              <w:autoSpaceDN/>
              <w:adjustRightInd/>
              <w:rPr>
                <w:rFonts w:ascii="Calibri" w:hAnsi="Calibri"/>
                <w:lang w:val="en-US"/>
              </w:rPr>
            </w:pPr>
          </w:p>
        </w:tc>
        <w:tc>
          <w:tcPr>
            <w:tcW w:w="1560" w:type="dxa"/>
          </w:tcPr>
          <w:p w14:paraId="712C3AC4" w14:textId="77777777" w:rsidR="000C5C78" w:rsidRPr="009F7DF0" w:rsidRDefault="000C5C78" w:rsidP="00E709C1">
            <w:pPr>
              <w:widowControl/>
              <w:autoSpaceDE/>
              <w:autoSpaceDN/>
              <w:adjustRightInd/>
              <w:rPr>
                <w:rFonts w:ascii="Calibri" w:hAnsi="Calibri"/>
                <w:lang w:val="en-US"/>
              </w:rPr>
            </w:pPr>
          </w:p>
        </w:tc>
        <w:tc>
          <w:tcPr>
            <w:tcW w:w="1559" w:type="dxa"/>
          </w:tcPr>
          <w:p w14:paraId="14296DFB" w14:textId="72F30C4F" w:rsidR="000C5C78" w:rsidRPr="009F7DF0" w:rsidRDefault="000C5C78" w:rsidP="00E709C1">
            <w:pPr>
              <w:widowControl/>
              <w:autoSpaceDE/>
              <w:autoSpaceDN/>
              <w:adjustRightInd/>
              <w:rPr>
                <w:rFonts w:ascii="Calibri" w:hAnsi="Calibri"/>
                <w:lang w:val="en-US"/>
              </w:rPr>
            </w:pPr>
          </w:p>
        </w:tc>
        <w:tc>
          <w:tcPr>
            <w:tcW w:w="1559" w:type="dxa"/>
          </w:tcPr>
          <w:p w14:paraId="146CE458" w14:textId="77777777" w:rsidR="000C5C78" w:rsidRPr="009F7DF0" w:rsidRDefault="000C5C78" w:rsidP="00E709C1">
            <w:pPr>
              <w:widowControl/>
              <w:autoSpaceDE/>
              <w:autoSpaceDN/>
              <w:adjustRightInd/>
              <w:rPr>
                <w:rFonts w:ascii="Calibri" w:hAnsi="Calibri"/>
                <w:lang w:val="en-US"/>
              </w:rPr>
            </w:pPr>
          </w:p>
        </w:tc>
        <w:tc>
          <w:tcPr>
            <w:tcW w:w="1560" w:type="dxa"/>
          </w:tcPr>
          <w:p w14:paraId="3080B340" w14:textId="77777777" w:rsidR="000C5C78" w:rsidRPr="009F7DF0" w:rsidRDefault="000C5C78" w:rsidP="00E709C1">
            <w:pPr>
              <w:widowControl/>
              <w:autoSpaceDE/>
              <w:autoSpaceDN/>
              <w:adjustRightInd/>
              <w:rPr>
                <w:rFonts w:ascii="Calibri" w:hAnsi="Calibri"/>
                <w:lang w:val="en-US"/>
              </w:rPr>
            </w:pPr>
          </w:p>
        </w:tc>
      </w:tr>
      <w:tr w:rsidR="000C5C78" w:rsidRPr="009F7DF0" w14:paraId="1CAD9411" w14:textId="77777777" w:rsidTr="00BA4794">
        <w:tc>
          <w:tcPr>
            <w:tcW w:w="1559" w:type="dxa"/>
          </w:tcPr>
          <w:p w14:paraId="6AFA9581" w14:textId="77777777" w:rsidR="000C5C78" w:rsidRPr="009F7DF0" w:rsidRDefault="000C5C78" w:rsidP="00E709C1">
            <w:pPr>
              <w:widowControl/>
              <w:autoSpaceDE/>
              <w:autoSpaceDN/>
              <w:adjustRightInd/>
              <w:rPr>
                <w:rFonts w:ascii="Calibri" w:hAnsi="Calibri"/>
                <w:lang w:val="en-US"/>
              </w:rPr>
            </w:pPr>
          </w:p>
        </w:tc>
        <w:tc>
          <w:tcPr>
            <w:tcW w:w="1559" w:type="dxa"/>
          </w:tcPr>
          <w:p w14:paraId="2A465579" w14:textId="77777777" w:rsidR="000C5C78" w:rsidRPr="009F7DF0" w:rsidRDefault="000C5C78" w:rsidP="00E709C1">
            <w:pPr>
              <w:widowControl/>
              <w:autoSpaceDE/>
              <w:autoSpaceDN/>
              <w:adjustRightInd/>
              <w:rPr>
                <w:rFonts w:ascii="Calibri" w:hAnsi="Calibri"/>
                <w:lang w:val="en-US"/>
              </w:rPr>
            </w:pPr>
          </w:p>
        </w:tc>
        <w:tc>
          <w:tcPr>
            <w:tcW w:w="1560" w:type="dxa"/>
          </w:tcPr>
          <w:p w14:paraId="0B577DD8" w14:textId="77777777" w:rsidR="000C5C78" w:rsidRPr="009F7DF0" w:rsidRDefault="000C5C78" w:rsidP="00E709C1">
            <w:pPr>
              <w:widowControl/>
              <w:autoSpaceDE/>
              <w:autoSpaceDN/>
              <w:adjustRightInd/>
              <w:rPr>
                <w:rFonts w:ascii="Calibri" w:hAnsi="Calibri"/>
                <w:lang w:val="en-US"/>
              </w:rPr>
            </w:pPr>
          </w:p>
        </w:tc>
        <w:tc>
          <w:tcPr>
            <w:tcW w:w="1559" w:type="dxa"/>
          </w:tcPr>
          <w:p w14:paraId="6749D41A" w14:textId="48D76C03" w:rsidR="000C5C78" w:rsidRPr="009F7DF0" w:rsidRDefault="000C5C78" w:rsidP="00E709C1">
            <w:pPr>
              <w:widowControl/>
              <w:autoSpaceDE/>
              <w:autoSpaceDN/>
              <w:adjustRightInd/>
              <w:rPr>
                <w:rFonts w:ascii="Calibri" w:hAnsi="Calibri"/>
                <w:lang w:val="en-US"/>
              </w:rPr>
            </w:pPr>
          </w:p>
        </w:tc>
        <w:tc>
          <w:tcPr>
            <w:tcW w:w="1559" w:type="dxa"/>
          </w:tcPr>
          <w:p w14:paraId="165ADEC9" w14:textId="77777777" w:rsidR="000C5C78" w:rsidRPr="009F7DF0" w:rsidRDefault="000C5C78" w:rsidP="00E709C1">
            <w:pPr>
              <w:widowControl/>
              <w:autoSpaceDE/>
              <w:autoSpaceDN/>
              <w:adjustRightInd/>
              <w:rPr>
                <w:rFonts w:ascii="Calibri" w:hAnsi="Calibri"/>
                <w:lang w:val="en-US"/>
              </w:rPr>
            </w:pPr>
          </w:p>
        </w:tc>
        <w:tc>
          <w:tcPr>
            <w:tcW w:w="1560" w:type="dxa"/>
          </w:tcPr>
          <w:p w14:paraId="372189BB" w14:textId="77777777" w:rsidR="000C5C78" w:rsidRPr="009F7DF0" w:rsidRDefault="000C5C78" w:rsidP="00E709C1">
            <w:pPr>
              <w:widowControl/>
              <w:autoSpaceDE/>
              <w:autoSpaceDN/>
              <w:adjustRightInd/>
              <w:rPr>
                <w:rFonts w:ascii="Calibri" w:hAnsi="Calibri"/>
                <w:lang w:val="en-US"/>
              </w:rPr>
            </w:pPr>
          </w:p>
        </w:tc>
      </w:tr>
      <w:tr w:rsidR="000C5C78" w:rsidRPr="009F7DF0" w14:paraId="3A739D23" w14:textId="77777777" w:rsidTr="00BA4794">
        <w:tc>
          <w:tcPr>
            <w:tcW w:w="1559" w:type="dxa"/>
          </w:tcPr>
          <w:p w14:paraId="4A160E71" w14:textId="77777777" w:rsidR="000C5C78" w:rsidRPr="009F7DF0" w:rsidRDefault="000C5C78" w:rsidP="00E709C1">
            <w:pPr>
              <w:widowControl/>
              <w:autoSpaceDE/>
              <w:autoSpaceDN/>
              <w:adjustRightInd/>
              <w:rPr>
                <w:rFonts w:ascii="Calibri" w:hAnsi="Calibri"/>
                <w:lang w:val="en-US"/>
              </w:rPr>
            </w:pPr>
          </w:p>
        </w:tc>
        <w:tc>
          <w:tcPr>
            <w:tcW w:w="1559" w:type="dxa"/>
          </w:tcPr>
          <w:p w14:paraId="4B34DCB7" w14:textId="77777777" w:rsidR="000C5C78" w:rsidRPr="009F7DF0" w:rsidRDefault="000C5C78" w:rsidP="00E709C1">
            <w:pPr>
              <w:widowControl/>
              <w:autoSpaceDE/>
              <w:autoSpaceDN/>
              <w:adjustRightInd/>
              <w:rPr>
                <w:rFonts w:ascii="Calibri" w:hAnsi="Calibri"/>
                <w:lang w:val="en-US"/>
              </w:rPr>
            </w:pPr>
          </w:p>
        </w:tc>
        <w:tc>
          <w:tcPr>
            <w:tcW w:w="1560" w:type="dxa"/>
          </w:tcPr>
          <w:p w14:paraId="6C838DEC" w14:textId="77777777" w:rsidR="000C5C78" w:rsidRPr="009F7DF0" w:rsidRDefault="000C5C78" w:rsidP="00E709C1">
            <w:pPr>
              <w:widowControl/>
              <w:autoSpaceDE/>
              <w:autoSpaceDN/>
              <w:adjustRightInd/>
              <w:rPr>
                <w:rFonts w:ascii="Calibri" w:hAnsi="Calibri"/>
                <w:lang w:val="en-US"/>
              </w:rPr>
            </w:pPr>
          </w:p>
        </w:tc>
        <w:tc>
          <w:tcPr>
            <w:tcW w:w="1559" w:type="dxa"/>
          </w:tcPr>
          <w:p w14:paraId="46044640" w14:textId="36837746" w:rsidR="000C5C78" w:rsidRPr="009F7DF0" w:rsidRDefault="000C5C78" w:rsidP="00E709C1">
            <w:pPr>
              <w:widowControl/>
              <w:autoSpaceDE/>
              <w:autoSpaceDN/>
              <w:adjustRightInd/>
              <w:rPr>
                <w:rFonts w:ascii="Calibri" w:hAnsi="Calibri"/>
                <w:lang w:val="en-US"/>
              </w:rPr>
            </w:pPr>
          </w:p>
        </w:tc>
        <w:tc>
          <w:tcPr>
            <w:tcW w:w="1559" w:type="dxa"/>
          </w:tcPr>
          <w:p w14:paraId="2D07E310" w14:textId="77777777" w:rsidR="000C5C78" w:rsidRPr="009F7DF0" w:rsidRDefault="000C5C78" w:rsidP="00E709C1">
            <w:pPr>
              <w:widowControl/>
              <w:autoSpaceDE/>
              <w:autoSpaceDN/>
              <w:adjustRightInd/>
              <w:rPr>
                <w:rFonts w:ascii="Calibri" w:hAnsi="Calibri"/>
                <w:lang w:val="en-US"/>
              </w:rPr>
            </w:pPr>
          </w:p>
        </w:tc>
        <w:tc>
          <w:tcPr>
            <w:tcW w:w="1560" w:type="dxa"/>
          </w:tcPr>
          <w:p w14:paraId="229EA02D" w14:textId="77777777" w:rsidR="000C5C78" w:rsidRPr="009F7DF0" w:rsidRDefault="000C5C78" w:rsidP="00E709C1">
            <w:pPr>
              <w:widowControl/>
              <w:autoSpaceDE/>
              <w:autoSpaceDN/>
              <w:adjustRightInd/>
              <w:rPr>
                <w:rFonts w:ascii="Calibri" w:hAnsi="Calibri"/>
                <w:lang w:val="en-US"/>
              </w:rPr>
            </w:pPr>
          </w:p>
        </w:tc>
      </w:tr>
      <w:tr w:rsidR="000C5C78" w:rsidRPr="009F7DF0" w14:paraId="67978645" w14:textId="77777777" w:rsidTr="00BA4794">
        <w:tc>
          <w:tcPr>
            <w:tcW w:w="1559" w:type="dxa"/>
          </w:tcPr>
          <w:p w14:paraId="006029CD" w14:textId="77777777" w:rsidR="000C5C78" w:rsidRPr="009F7DF0" w:rsidRDefault="000C5C78" w:rsidP="00E709C1">
            <w:pPr>
              <w:widowControl/>
              <w:autoSpaceDE/>
              <w:autoSpaceDN/>
              <w:adjustRightInd/>
              <w:rPr>
                <w:rFonts w:ascii="Calibri" w:hAnsi="Calibri"/>
                <w:lang w:val="en-US"/>
              </w:rPr>
            </w:pPr>
          </w:p>
        </w:tc>
        <w:tc>
          <w:tcPr>
            <w:tcW w:w="1559" w:type="dxa"/>
          </w:tcPr>
          <w:p w14:paraId="04304809" w14:textId="77777777" w:rsidR="000C5C78" w:rsidRPr="009F7DF0" w:rsidRDefault="000C5C78" w:rsidP="00E709C1">
            <w:pPr>
              <w:widowControl/>
              <w:autoSpaceDE/>
              <w:autoSpaceDN/>
              <w:adjustRightInd/>
              <w:rPr>
                <w:rFonts w:ascii="Calibri" w:hAnsi="Calibri"/>
                <w:lang w:val="en-US"/>
              </w:rPr>
            </w:pPr>
          </w:p>
        </w:tc>
        <w:tc>
          <w:tcPr>
            <w:tcW w:w="1560" w:type="dxa"/>
          </w:tcPr>
          <w:p w14:paraId="2AA65865" w14:textId="77777777" w:rsidR="000C5C78" w:rsidRPr="009F7DF0" w:rsidRDefault="000C5C78" w:rsidP="00E709C1">
            <w:pPr>
              <w:widowControl/>
              <w:autoSpaceDE/>
              <w:autoSpaceDN/>
              <w:adjustRightInd/>
              <w:rPr>
                <w:rFonts w:ascii="Calibri" w:hAnsi="Calibri"/>
                <w:lang w:val="en-US"/>
              </w:rPr>
            </w:pPr>
          </w:p>
        </w:tc>
        <w:tc>
          <w:tcPr>
            <w:tcW w:w="1559" w:type="dxa"/>
          </w:tcPr>
          <w:p w14:paraId="4B483B57" w14:textId="0DE87A3E" w:rsidR="000C5C78" w:rsidRPr="009F7DF0" w:rsidRDefault="000C5C78" w:rsidP="00E709C1">
            <w:pPr>
              <w:widowControl/>
              <w:autoSpaceDE/>
              <w:autoSpaceDN/>
              <w:adjustRightInd/>
              <w:rPr>
                <w:rFonts w:ascii="Calibri" w:hAnsi="Calibri"/>
                <w:lang w:val="en-US"/>
              </w:rPr>
            </w:pPr>
          </w:p>
        </w:tc>
        <w:tc>
          <w:tcPr>
            <w:tcW w:w="1559" w:type="dxa"/>
          </w:tcPr>
          <w:p w14:paraId="2D19580D" w14:textId="77777777" w:rsidR="000C5C78" w:rsidRPr="009F7DF0" w:rsidRDefault="000C5C78" w:rsidP="00E709C1">
            <w:pPr>
              <w:widowControl/>
              <w:autoSpaceDE/>
              <w:autoSpaceDN/>
              <w:adjustRightInd/>
              <w:rPr>
                <w:rFonts w:ascii="Calibri" w:hAnsi="Calibri"/>
                <w:lang w:val="en-US"/>
              </w:rPr>
            </w:pPr>
          </w:p>
        </w:tc>
        <w:tc>
          <w:tcPr>
            <w:tcW w:w="1560" w:type="dxa"/>
          </w:tcPr>
          <w:p w14:paraId="4053BD72" w14:textId="77777777" w:rsidR="000C5C78" w:rsidRPr="009F7DF0" w:rsidRDefault="000C5C78" w:rsidP="00E709C1">
            <w:pPr>
              <w:widowControl/>
              <w:autoSpaceDE/>
              <w:autoSpaceDN/>
              <w:adjustRightInd/>
              <w:rPr>
                <w:rFonts w:ascii="Calibri" w:hAnsi="Calibri"/>
                <w:lang w:val="en-US"/>
              </w:rPr>
            </w:pPr>
          </w:p>
        </w:tc>
      </w:tr>
      <w:tr w:rsidR="000C5C78" w:rsidRPr="009F7DF0" w14:paraId="77A69185" w14:textId="77777777" w:rsidTr="00BA4794">
        <w:tc>
          <w:tcPr>
            <w:tcW w:w="1559" w:type="dxa"/>
          </w:tcPr>
          <w:p w14:paraId="3B06E653" w14:textId="77777777" w:rsidR="000C5C78" w:rsidRPr="009F7DF0" w:rsidRDefault="000C5C78" w:rsidP="00E709C1">
            <w:pPr>
              <w:widowControl/>
              <w:autoSpaceDE/>
              <w:autoSpaceDN/>
              <w:adjustRightInd/>
              <w:rPr>
                <w:rFonts w:ascii="Calibri" w:hAnsi="Calibri"/>
                <w:lang w:val="en-US"/>
              </w:rPr>
            </w:pPr>
          </w:p>
        </w:tc>
        <w:tc>
          <w:tcPr>
            <w:tcW w:w="1559" w:type="dxa"/>
          </w:tcPr>
          <w:p w14:paraId="12BECF27" w14:textId="77777777" w:rsidR="000C5C78" w:rsidRPr="009F7DF0" w:rsidRDefault="000C5C78" w:rsidP="00E709C1">
            <w:pPr>
              <w:widowControl/>
              <w:autoSpaceDE/>
              <w:autoSpaceDN/>
              <w:adjustRightInd/>
              <w:rPr>
                <w:rFonts w:ascii="Calibri" w:hAnsi="Calibri"/>
                <w:lang w:val="en-US"/>
              </w:rPr>
            </w:pPr>
          </w:p>
        </w:tc>
        <w:tc>
          <w:tcPr>
            <w:tcW w:w="1560" w:type="dxa"/>
          </w:tcPr>
          <w:p w14:paraId="0A47B0A2" w14:textId="77777777" w:rsidR="000C5C78" w:rsidRPr="009F7DF0" w:rsidRDefault="000C5C78" w:rsidP="00E709C1">
            <w:pPr>
              <w:widowControl/>
              <w:autoSpaceDE/>
              <w:autoSpaceDN/>
              <w:adjustRightInd/>
              <w:rPr>
                <w:rFonts w:ascii="Calibri" w:hAnsi="Calibri"/>
                <w:lang w:val="en-US"/>
              </w:rPr>
            </w:pPr>
          </w:p>
        </w:tc>
        <w:tc>
          <w:tcPr>
            <w:tcW w:w="1559" w:type="dxa"/>
          </w:tcPr>
          <w:p w14:paraId="3D1DCC35" w14:textId="4A99D330" w:rsidR="000C5C78" w:rsidRPr="009F7DF0" w:rsidRDefault="000C5C78" w:rsidP="00E709C1">
            <w:pPr>
              <w:widowControl/>
              <w:autoSpaceDE/>
              <w:autoSpaceDN/>
              <w:adjustRightInd/>
              <w:rPr>
                <w:rFonts w:ascii="Calibri" w:hAnsi="Calibri"/>
                <w:lang w:val="en-US"/>
              </w:rPr>
            </w:pPr>
          </w:p>
        </w:tc>
        <w:tc>
          <w:tcPr>
            <w:tcW w:w="1559" w:type="dxa"/>
          </w:tcPr>
          <w:p w14:paraId="3B2FDA35" w14:textId="77777777" w:rsidR="000C5C78" w:rsidRPr="009F7DF0" w:rsidRDefault="000C5C78" w:rsidP="00E709C1">
            <w:pPr>
              <w:widowControl/>
              <w:autoSpaceDE/>
              <w:autoSpaceDN/>
              <w:adjustRightInd/>
              <w:rPr>
                <w:rFonts w:ascii="Calibri" w:hAnsi="Calibri"/>
                <w:lang w:val="en-US"/>
              </w:rPr>
            </w:pPr>
          </w:p>
        </w:tc>
        <w:tc>
          <w:tcPr>
            <w:tcW w:w="1560" w:type="dxa"/>
          </w:tcPr>
          <w:p w14:paraId="35D2EBA3" w14:textId="77777777" w:rsidR="000C5C78" w:rsidRPr="009F7DF0" w:rsidRDefault="000C5C78" w:rsidP="00E709C1">
            <w:pPr>
              <w:widowControl/>
              <w:autoSpaceDE/>
              <w:autoSpaceDN/>
              <w:adjustRightInd/>
              <w:rPr>
                <w:rFonts w:ascii="Calibri" w:hAnsi="Calibri"/>
                <w:lang w:val="en-US"/>
              </w:rPr>
            </w:pPr>
          </w:p>
        </w:tc>
      </w:tr>
      <w:tr w:rsidR="000C5C78" w:rsidRPr="009F7DF0" w14:paraId="4FA1C912" w14:textId="77777777" w:rsidTr="00BA4794">
        <w:tc>
          <w:tcPr>
            <w:tcW w:w="1559" w:type="dxa"/>
          </w:tcPr>
          <w:p w14:paraId="4C299C31" w14:textId="77777777" w:rsidR="000C5C78" w:rsidRPr="009F7DF0" w:rsidRDefault="000C5C78" w:rsidP="00E709C1">
            <w:pPr>
              <w:widowControl/>
              <w:autoSpaceDE/>
              <w:autoSpaceDN/>
              <w:adjustRightInd/>
              <w:rPr>
                <w:rFonts w:ascii="Calibri" w:hAnsi="Calibri"/>
                <w:lang w:val="en-US"/>
              </w:rPr>
            </w:pPr>
          </w:p>
        </w:tc>
        <w:tc>
          <w:tcPr>
            <w:tcW w:w="1559" w:type="dxa"/>
          </w:tcPr>
          <w:p w14:paraId="7359EDD2" w14:textId="77777777" w:rsidR="000C5C78" w:rsidRPr="009F7DF0" w:rsidRDefault="000C5C78" w:rsidP="00E709C1">
            <w:pPr>
              <w:widowControl/>
              <w:autoSpaceDE/>
              <w:autoSpaceDN/>
              <w:adjustRightInd/>
              <w:rPr>
                <w:rFonts w:ascii="Calibri" w:hAnsi="Calibri"/>
                <w:lang w:val="en-US"/>
              </w:rPr>
            </w:pPr>
          </w:p>
        </w:tc>
        <w:tc>
          <w:tcPr>
            <w:tcW w:w="1560" w:type="dxa"/>
          </w:tcPr>
          <w:p w14:paraId="42A9D807" w14:textId="77777777" w:rsidR="000C5C78" w:rsidRPr="009F7DF0" w:rsidRDefault="000C5C78" w:rsidP="00E709C1">
            <w:pPr>
              <w:widowControl/>
              <w:autoSpaceDE/>
              <w:autoSpaceDN/>
              <w:adjustRightInd/>
              <w:rPr>
                <w:rFonts w:ascii="Calibri" w:hAnsi="Calibri"/>
                <w:lang w:val="en-US"/>
              </w:rPr>
            </w:pPr>
          </w:p>
        </w:tc>
        <w:tc>
          <w:tcPr>
            <w:tcW w:w="1559" w:type="dxa"/>
          </w:tcPr>
          <w:p w14:paraId="5C059250" w14:textId="7B4FE24F" w:rsidR="000C5C78" w:rsidRPr="009F7DF0" w:rsidRDefault="000C5C78" w:rsidP="00E709C1">
            <w:pPr>
              <w:widowControl/>
              <w:autoSpaceDE/>
              <w:autoSpaceDN/>
              <w:adjustRightInd/>
              <w:rPr>
                <w:rFonts w:ascii="Calibri" w:hAnsi="Calibri"/>
                <w:lang w:val="en-US"/>
              </w:rPr>
            </w:pPr>
          </w:p>
        </w:tc>
        <w:tc>
          <w:tcPr>
            <w:tcW w:w="1559" w:type="dxa"/>
          </w:tcPr>
          <w:p w14:paraId="5CCAFF2C" w14:textId="77777777" w:rsidR="000C5C78" w:rsidRPr="009F7DF0" w:rsidRDefault="000C5C78" w:rsidP="00E709C1">
            <w:pPr>
              <w:widowControl/>
              <w:autoSpaceDE/>
              <w:autoSpaceDN/>
              <w:adjustRightInd/>
              <w:rPr>
                <w:rFonts w:ascii="Calibri" w:hAnsi="Calibri"/>
                <w:lang w:val="en-US"/>
              </w:rPr>
            </w:pPr>
          </w:p>
        </w:tc>
        <w:tc>
          <w:tcPr>
            <w:tcW w:w="1560" w:type="dxa"/>
          </w:tcPr>
          <w:p w14:paraId="72AC1B57" w14:textId="77777777" w:rsidR="000C5C78" w:rsidRPr="009F7DF0" w:rsidRDefault="000C5C78" w:rsidP="00E709C1">
            <w:pPr>
              <w:widowControl/>
              <w:autoSpaceDE/>
              <w:autoSpaceDN/>
              <w:adjustRightInd/>
              <w:rPr>
                <w:rFonts w:ascii="Calibri" w:hAnsi="Calibri"/>
                <w:lang w:val="en-US"/>
              </w:rPr>
            </w:pPr>
          </w:p>
        </w:tc>
      </w:tr>
      <w:tr w:rsidR="000C5C78" w:rsidRPr="009F7DF0" w14:paraId="5BBAC6AC" w14:textId="77777777" w:rsidTr="00BA4794">
        <w:tc>
          <w:tcPr>
            <w:tcW w:w="1559" w:type="dxa"/>
          </w:tcPr>
          <w:p w14:paraId="0CABAA1C" w14:textId="77777777" w:rsidR="000C5C78" w:rsidRPr="009F7DF0" w:rsidRDefault="000C5C78" w:rsidP="00E709C1">
            <w:pPr>
              <w:widowControl/>
              <w:autoSpaceDE/>
              <w:autoSpaceDN/>
              <w:adjustRightInd/>
              <w:rPr>
                <w:rFonts w:ascii="Calibri" w:hAnsi="Calibri"/>
                <w:lang w:val="en-US"/>
              </w:rPr>
            </w:pPr>
          </w:p>
        </w:tc>
        <w:tc>
          <w:tcPr>
            <w:tcW w:w="1559" w:type="dxa"/>
          </w:tcPr>
          <w:p w14:paraId="30A99D3C" w14:textId="77777777" w:rsidR="000C5C78" w:rsidRPr="009F7DF0" w:rsidRDefault="000C5C78" w:rsidP="00E709C1">
            <w:pPr>
              <w:widowControl/>
              <w:autoSpaceDE/>
              <w:autoSpaceDN/>
              <w:adjustRightInd/>
              <w:rPr>
                <w:rFonts w:ascii="Calibri" w:hAnsi="Calibri"/>
                <w:lang w:val="en-US"/>
              </w:rPr>
            </w:pPr>
          </w:p>
        </w:tc>
        <w:tc>
          <w:tcPr>
            <w:tcW w:w="1560" w:type="dxa"/>
          </w:tcPr>
          <w:p w14:paraId="6027C96A" w14:textId="77777777" w:rsidR="000C5C78" w:rsidRPr="009F7DF0" w:rsidRDefault="000C5C78" w:rsidP="00E709C1">
            <w:pPr>
              <w:widowControl/>
              <w:autoSpaceDE/>
              <w:autoSpaceDN/>
              <w:adjustRightInd/>
              <w:rPr>
                <w:rFonts w:ascii="Calibri" w:hAnsi="Calibri"/>
                <w:lang w:val="en-US"/>
              </w:rPr>
            </w:pPr>
          </w:p>
        </w:tc>
        <w:tc>
          <w:tcPr>
            <w:tcW w:w="1559" w:type="dxa"/>
          </w:tcPr>
          <w:p w14:paraId="7601CEF3" w14:textId="08D14A9B" w:rsidR="000C5C78" w:rsidRPr="009F7DF0" w:rsidRDefault="000C5C78" w:rsidP="00E709C1">
            <w:pPr>
              <w:widowControl/>
              <w:autoSpaceDE/>
              <w:autoSpaceDN/>
              <w:adjustRightInd/>
              <w:rPr>
                <w:rFonts w:ascii="Calibri" w:hAnsi="Calibri"/>
                <w:lang w:val="en-US"/>
              </w:rPr>
            </w:pPr>
          </w:p>
        </w:tc>
        <w:tc>
          <w:tcPr>
            <w:tcW w:w="1559" w:type="dxa"/>
          </w:tcPr>
          <w:p w14:paraId="3E6D3D68" w14:textId="77777777" w:rsidR="000C5C78" w:rsidRPr="009F7DF0" w:rsidRDefault="000C5C78" w:rsidP="00E709C1">
            <w:pPr>
              <w:widowControl/>
              <w:autoSpaceDE/>
              <w:autoSpaceDN/>
              <w:adjustRightInd/>
              <w:rPr>
                <w:rFonts w:ascii="Calibri" w:hAnsi="Calibri"/>
                <w:lang w:val="en-US"/>
              </w:rPr>
            </w:pPr>
          </w:p>
        </w:tc>
        <w:tc>
          <w:tcPr>
            <w:tcW w:w="1560" w:type="dxa"/>
          </w:tcPr>
          <w:p w14:paraId="7FD9A5CE" w14:textId="77777777" w:rsidR="000C5C78" w:rsidRPr="009F7DF0" w:rsidRDefault="000C5C78" w:rsidP="00E709C1">
            <w:pPr>
              <w:widowControl/>
              <w:autoSpaceDE/>
              <w:autoSpaceDN/>
              <w:adjustRightInd/>
              <w:rPr>
                <w:rFonts w:ascii="Calibri" w:hAnsi="Calibri"/>
                <w:lang w:val="en-US"/>
              </w:rPr>
            </w:pPr>
          </w:p>
        </w:tc>
      </w:tr>
      <w:tr w:rsidR="000C5C78" w:rsidRPr="009F7DF0" w14:paraId="6EF62BCD" w14:textId="77777777" w:rsidTr="00BA4794">
        <w:tc>
          <w:tcPr>
            <w:tcW w:w="1559" w:type="dxa"/>
          </w:tcPr>
          <w:p w14:paraId="2764919F" w14:textId="77777777" w:rsidR="000C5C78" w:rsidRPr="009F7DF0" w:rsidRDefault="000C5C78" w:rsidP="00E709C1">
            <w:pPr>
              <w:widowControl/>
              <w:autoSpaceDE/>
              <w:autoSpaceDN/>
              <w:adjustRightInd/>
              <w:rPr>
                <w:rFonts w:ascii="Calibri" w:hAnsi="Calibri"/>
                <w:lang w:val="en-US"/>
              </w:rPr>
            </w:pPr>
          </w:p>
        </w:tc>
        <w:tc>
          <w:tcPr>
            <w:tcW w:w="1559" w:type="dxa"/>
          </w:tcPr>
          <w:p w14:paraId="58335222" w14:textId="77777777" w:rsidR="000C5C78" w:rsidRPr="009F7DF0" w:rsidRDefault="000C5C78" w:rsidP="00E709C1">
            <w:pPr>
              <w:widowControl/>
              <w:autoSpaceDE/>
              <w:autoSpaceDN/>
              <w:adjustRightInd/>
              <w:rPr>
                <w:rFonts w:ascii="Calibri" w:hAnsi="Calibri"/>
                <w:lang w:val="en-US"/>
              </w:rPr>
            </w:pPr>
          </w:p>
        </w:tc>
        <w:tc>
          <w:tcPr>
            <w:tcW w:w="1560" w:type="dxa"/>
          </w:tcPr>
          <w:p w14:paraId="1013EDFD" w14:textId="77777777" w:rsidR="000C5C78" w:rsidRPr="009F7DF0" w:rsidRDefault="000C5C78" w:rsidP="00E709C1">
            <w:pPr>
              <w:widowControl/>
              <w:autoSpaceDE/>
              <w:autoSpaceDN/>
              <w:adjustRightInd/>
              <w:rPr>
                <w:rFonts w:ascii="Calibri" w:hAnsi="Calibri"/>
                <w:lang w:val="en-US"/>
              </w:rPr>
            </w:pPr>
          </w:p>
        </w:tc>
        <w:tc>
          <w:tcPr>
            <w:tcW w:w="1559" w:type="dxa"/>
          </w:tcPr>
          <w:p w14:paraId="43E2C63B" w14:textId="7166CEAE" w:rsidR="000C5C78" w:rsidRPr="009F7DF0" w:rsidRDefault="000C5C78" w:rsidP="00E709C1">
            <w:pPr>
              <w:widowControl/>
              <w:autoSpaceDE/>
              <w:autoSpaceDN/>
              <w:adjustRightInd/>
              <w:rPr>
                <w:rFonts w:ascii="Calibri" w:hAnsi="Calibri"/>
                <w:lang w:val="en-US"/>
              </w:rPr>
            </w:pPr>
          </w:p>
        </w:tc>
        <w:tc>
          <w:tcPr>
            <w:tcW w:w="1559" w:type="dxa"/>
          </w:tcPr>
          <w:p w14:paraId="6DDBA424" w14:textId="77777777" w:rsidR="000C5C78" w:rsidRPr="009F7DF0" w:rsidRDefault="000C5C78" w:rsidP="00E709C1">
            <w:pPr>
              <w:widowControl/>
              <w:autoSpaceDE/>
              <w:autoSpaceDN/>
              <w:adjustRightInd/>
              <w:rPr>
                <w:rFonts w:ascii="Calibri" w:hAnsi="Calibri"/>
                <w:lang w:val="en-US"/>
              </w:rPr>
            </w:pPr>
          </w:p>
        </w:tc>
        <w:tc>
          <w:tcPr>
            <w:tcW w:w="1560" w:type="dxa"/>
          </w:tcPr>
          <w:p w14:paraId="1E34E9B3" w14:textId="77777777" w:rsidR="000C5C78" w:rsidRPr="009F7DF0" w:rsidRDefault="000C5C78" w:rsidP="00E709C1">
            <w:pPr>
              <w:widowControl/>
              <w:autoSpaceDE/>
              <w:autoSpaceDN/>
              <w:adjustRightInd/>
              <w:rPr>
                <w:rFonts w:ascii="Calibri" w:hAnsi="Calibri"/>
                <w:lang w:val="en-US"/>
              </w:rPr>
            </w:pPr>
          </w:p>
        </w:tc>
      </w:tr>
      <w:tr w:rsidR="000C5C78" w:rsidRPr="009F7DF0" w14:paraId="681C1767" w14:textId="77777777" w:rsidTr="00BA4794">
        <w:tc>
          <w:tcPr>
            <w:tcW w:w="1559" w:type="dxa"/>
          </w:tcPr>
          <w:p w14:paraId="74FB4504" w14:textId="77777777" w:rsidR="000C5C78" w:rsidRPr="009F7DF0" w:rsidRDefault="000C5C78" w:rsidP="00E709C1">
            <w:pPr>
              <w:widowControl/>
              <w:autoSpaceDE/>
              <w:autoSpaceDN/>
              <w:adjustRightInd/>
              <w:rPr>
                <w:rFonts w:ascii="Calibri" w:hAnsi="Calibri"/>
                <w:lang w:val="en-US"/>
              </w:rPr>
            </w:pPr>
          </w:p>
        </w:tc>
        <w:tc>
          <w:tcPr>
            <w:tcW w:w="1559" w:type="dxa"/>
          </w:tcPr>
          <w:p w14:paraId="669399DF" w14:textId="77777777" w:rsidR="000C5C78" w:rsidRPr="009F7DF0" w:rsidRDefault="000C5C78" w:rsidP="00E709C1">
            <w:pPr>
              <w:widowControl/>
              <w:autoSpaceDE/>
              <w:autoSpaceDN/>
              <w:adjustRightInd/>
              <w:rPr>
                <w:rFonts w:ascii="Calibri" w:hAnsi="Calibri"/>
                <w:lang w:val="en-US"/>
              </w:rPr>
            </w:pPr>
          </w:p>
        </w:tc>
        <w:tc>
          <w:tcPr>
            <w:tcW w:w="1560" w:type="dxa"/>
          </w:tcPr>
          <w:p w14:paraId="27A74E6F" w14:textId="77777777" w:rsidR="000C5C78" w:rsidRPr="009F7DF0" w:rsidRDefault="000C5C78" w:rsidP="00E709C1">
            <w:pPr>
              <w:widowControl/>
              <w:autoSpaceDE/>
              <w:autoSpaceDN/>
              <w:adjustRightInd/>
              <w:rPr>
                <w:rFonts w:ascii="Calibri" w:hAnsi="Calibri"/>
                <w:lang w:val="en-US"/>
              </w:rPr>
            </w:pPr>
          </w:p>
        </w:tc>
        <w:tc>
          <w:tcPr>
            <w:tcW w:w="1559" w:type="dxa"/>
          </w:tcPr>
          <w:p w14:paraId="4782DDBF" w14:textId="679DB14A" w:rsidR="000C5C78" w:rsidRPr="009F7DF0" w:rsidRDefault="000C5C78" w:rsidP="00E709C1">
            <w:pPr>
              <w:widowControl/>
              <w:autoSpaceDE/>
              <w:autoSpaceDN/>
              <w:adjustRightInd/>
              <w:rPr>
                <w:rFonts w:ascii="Calibri" w:hAnsi="Calibri"/>
                <w:lang w:val="en-US"/>
              </w:rPr>
            </w:pPr>
          </w:p>
        </w:tc>
        <w:tc>
          <w:tcPr>
            <w:tcW w:w="1559" w:type="dxa"/>
          </w:tcPr>
          <w:p w14:paraId="0281CB25" w14:textId="77777777" w:rsidR="000C5C78" w:rsidRPr="009F7DF0" w:rsidRDefault="000C5C78" w:rsidP="00E709C1">
            <w:pPr>
              <w:widowControl/>
              <w:autoSpaceDE/>
              <w:autoSpaceDN/>
              <w:adjustRightInd/>
              <w:rPr>
                <w:rFonts w:ascii="Calibri" w:hAnsi="Calibri"/>
                <w:lang w:val="en-US"/>
              </w:rPr>
            </w:pPr>
          </w:p>
        </w:tc>
        <w:tc>
          <w:tcPr>
            <w:tcW w:w="1560" w:type="dxa"/>
          </w:tcPr>
          <w:p w14:paraId="485B0D5A" w14:textId="77777777" w:rsidR="000C5C78" w:rsidRPr="009F7DF0" w:rsidRDefault="000C5C78" w:rsidP="00E709C1">
            <w:pPr>
              <w:widowControl/>
              <w:autoSpaceDE/>
              <w:autoSpaceDN/>
              <w:adjustRightInd/>
              <w:rPr>
                <w:rFonts w:ascii="Calibri" w:hAnsi="Calibri"/>
                <w:lang w:val="en-US"/>
              </w:rPr>
            </w:pPr>
          </w:p>
        </w:tc>
      </w:tr>
      <w:tr w:rsidR="00BA4794" w14:paraId="5A24459F" w14:textId="77777777" w:rsidTr="00BA4794">
        <w:tc>
          <w:tcPr>
            <w:tcW w:w="1559" w:type="dxa"/>
            <w:tcBorders>
              <w:bottom w:val="double" w:sz="4" w:space="0" w:color="auto"/>
            </w:tcBorders>
            <w:hideMark/>
          </w:tcPr>
          <w:p w14:paraId="0C2A8D92" w14:textId="5885190F" w:rsidR="00BA4794" w:rsidRDefault="00BA4794">
            <w:pPr>
              <w:widowControl/>
              <w:autoSpaceDE/>
              <w:adjustRightInd/>
              <w:rPr>
                <w:rFonts w:ascii="Calibri" w:hAnsi="Calibri"/>
                <w:i/>
              </w:rPr>
            </w:pPr>
            <w:proofErr w:type="spellStart"/>
            <w:r>
              <w:rPr>
                <w:rFonts w:ascii="Calibri" w:hAnsi="Calibri"/>
                <w:i/>
              </w:rPr>
              <w:t>Others</w:t>
            </w:r>
            <w:proofErr w:type="spellEnd"/>
            <w:r>
              <w:rPr>
                <w:rFonts w:ascii="Calibri" w:hAnsi="Calibri"/>
                <w:i/>
              </w:rPr>
              <w:t xml:space="preserve"> </w:t>
            </w:r>
          </w:p>
        </w:tc>
        <w:tc>
          <w:tcPr>
            <w:tcW w:w="1559" w:type="dxa"/>
            <w:tcBorders>
              <w:bottom w:val="double" w:sz="4" w:space="0" w:color="auto"/>
            </w:tcBorders>
          </w:tcPr>
          <w:p w14:paraId="5785C45F" w14:textId="77777777" w:rsidR="00BA4794" w:rsidRDefault="00BA4794">
            <w:pPr>
              <w:widowControl/>
              <w:autoSpaceDE/>
              <w:adjustRightInd/>
              <w:rPr>
                <w:rFonts w:ascii="Calibri" w:hAnsi="Calibri"/>
              </w:rPr>
            </w:pPr>
          </w:p>
        </w:tc>
        <w:tc>
          <w:tcPr>
            <w:tcW w:w="1560" w:type="dxa"/>
            <w:tcBorders>
              <w:bottom w:val="double" w:sz="4" w:space="0" w:color="auto"/>
            </w:tcBorders>
          </w:tcPr>
          <w:p w14:paraId="41CB6267" w14:textId="77777777" w:rsidR="00BA4794" w:rsidRDefault="00BA4794">
            <w:pPr>
              <w:widowControl/>
              <w:autoSpaceDE/>
              <w:adjustRightInd/>
              <w:rPr>
                <w:rFonts w:ascii="Calibri" w:hAnsi="Calibri"/>
              </w:rPr>
            </w:pPr>
          </w:p>
        </w:tc>
        <w:tc>
          <w:tcPr>
            <w:tcW w:w="1559" w:type="dxa"/>
            <w:tcBorders>
              <w:bottom w:val="double" w:sz="4" w:space="0" w:color="auto"/>
            </w:tcBorders>
          </w:tcPr>
          <w:p w14:paraId="328AE6DB" w14:textId="77777777" w:rsidR="00BA4794" w:rsidRDefault="00BA4794">
            <w:pPr>
              <w:widowControl/>
              <w:autoSpaceDE/>
              <w:adjustRightInd/>
              <w:rPr>
                <w:rFonts w:ascii="Calibri" w:hAnsi="Calibri"/>
              </w:rPr>
            </w:pPr>
          </w:p>
        </w:tc>
        <w:tc>
          <w:tcPr>
            <w:tcW w:w="1559" w:type="dxa"/>
            <w:tcBorders>
              <w:bottom w:val="double" w:sz="4" w:space="0" w:color="auto"/>
            </w:tcBorders>
          </w:tcPr>
          <w:p w14:paraId="15C72672" w14:textId="77777777" w:rsidR="00BA4794" w:rsidRDefault="00BA4794">
            <w:pPr>
              <w:widowControl/>
              <w:autoSpaceDE/>
              <w:adjustRightInd/>
              <w:rPr>
                <w:rFonts w:ascii="Calibri" w:hAnsi="Calibri"/>
              </w:rPr>
            </w:pPr>
          </w:p>
        </w:tc>
        <w:tc>
          <w:tcPr>
            <w:tcW w:w="1560" w:type="dxa"/>
            <w:tcBorders>
              <w:bottom w:val="double" w:sz="4" w:space="0" w:color="auto"/>
            </w:tcBorders>
          </w:tcPr>
          <w:p w14:paraId="141A9073" w14:textId="77777777" w:rsidR="00BA4794" w:rsidRDefault="00BA4794">
            <w:pPr>
              <w:widowControl/>
              <w:autoSpaceDE/>
              <w:adjustRightInd/>
              <w:rPr>
                <w:rFonts w:ascii="Calibri" w:hAnsi="Calibri"/>
              </w:rPr>
            </w:pPr>
          </w:p>
        </w:tc>
      </w:tr>
      <w:tr w:rsidR="00BA4794" w14:paraId="676F277A" w14:textId="77777777" w:rsidTr="00BA4794">
        <w:tc>
          <w:tcPr>
            <w:tcW w:w="1559" w:type="dxa"/>
            <w:tcBorders>
              <w:top w:val="double" w:sz="4" w:space="0" w:color="auto"/>
            </w:tcBorders>
            <w:hideMark/>
          </w:tcPr>
          <w:p w14:paraId="3C8FC74B" w14:textId="2AE1F818" w:rsidR="00BA4794" w:rsidRDefault="00BA4794">
            <w:pPr>
              <w:widowControl/>
              <w:autoSpaceDE/>
              <w:adjustRightInd/>
              <w:rPr>
                <w:rFonts w:ascii="Calibri" w:hAnsi="Calibri"/>
              </w:rPr>
            </w:pPr>
            <w:r>
              <w:rPr>
                <w:rFonts w:ascii="Calibri" w:hAnsi="Calibri"/>
              </w:rPr>
              <w:t>Total:</w:t>
            </w:r>
          </w:p>
        </w:tc>
        <w:tc>
          <w:tcPr>
            <w:tcW w:w="1559" w:type="dxa"/>
            <w:tcBorders>
              <w:top w:val="double" w:sz="4" w:space="0" w:color="auto"/>
            </w:tcBorders>
            <w:hideMark/>
          </w:tcPr>
          <w:p w14:paraId="72DD5C9D" w14:textId="39F77953" w:rsidR="00BA4794" w:rsidRDefault="00BA4794">
            <w:pPr>
              <w:widowControl/>
              <w:autoSpaceDE/>
              <w:adjustRightInd/>
              <w:rPr>
                <w:rFonts w:ascii="Calibri" w:hAnsi="Calibri"/>
              </w:rPr>
            </w:pPr>
            <w:r>
              <w:rPr>
                <w:rFonts w:ascii="Calibri" w:hAnsi="Calibri"/>
              </w:rPr>
              <w:t>100%</w:t>
            </w:r>
          </w:p>
        </w:tc>
        <w:tc>
          <w:tcPr>
            <w:tcW w:w="1560" w:type="dxa"/>
            <w:tcBorders>
              <w:top w:val="double" w:sz="4" w:space="0" w:color="auto"/>
            </w:tcBorders>
            <w:hideMark/>
          </w:tcPr>
          <w:p w14:paraId="3136E11B" w14:textId="65F63F5D" w:rsidR="00BA4794" w:rsidRDefault="00BA4794">
            <w:pPr>
              <w:widowControl/>
              <w:autoSpaceDE/>
              <w:adjustRightInd/>
              <w:rPr>
                <w:rFonts w:ascii="Calibri" w:hAnsi="Calibri"/>
              </w:rPr>
            </w:pPr>
            <w:r>
              <w:rPr>
                <w:rFonts w:ascii="Calibri" w:hAnsi="Calibri"/>
              </w:rPr>
              <w:t>100%</w:t>
            </w:r>
          </w:p>
        </w:tc>
        <w:tc>
          <w:tcPr>
            <w:tcW w:w="1559" w:type="dxa"/>
            <w:tcBorders>
              <w:top w:val="double" w:sz="4" w:space="0" w:color="auto"/>
            </w:tcBorders>
            <w:hideMark/>
          </w:tcPr>
          <w:p w14:paraId="21669C35" w14:textId="32E9C74D" w:rsidR="00BA4794" w:rsidRDefault="00BA4794">
            <w:pPr>
              <w:widowControl/>
              <w:autoSpaceDE/>
              <w:adjustRightInd/>
              <w:rPr>
                <w:rFonts w:ascii="Calibri" w:hAnsi="Calibri"/>
              </w:rPr>
            </w:pPr>
            <w:r>
              <w:rPr>
                <w:rFonts w:ascii="Calibri" w:hAnsi="Calibri"/>
              </w:rPr>
              <w:t>100%</w:t>
            </w:r>
          </w:p>
        </w:tc>
        <w:tc>
          <w:tcPr>
            <w:tcW w:w="1559" w:type="dxa"/>
            <w:tcBorders>
              <w:top w:val="double" w:sz="4" w:space="0" w:color="auto"/>
            </w:tcBorders>
            <w:hideMark/>
          </w:tcPr>
          <w:p w14:paraId="78835718" w14:textId="4D8F99C2" w:rsidR="00BA4794" w:rsidRDefault="00BA4794">
            <w:pPr>
              <w:widowControl/>
              <w:autoSpaceDE/>
              <w:adjustRightInd/>
              <w:rPr>
                <w:rFonts w:ascii="Calibri" w:hAnsi="Calibri"/>
              </w:rPr>
            </w:pPr>
            <w:r>
              <w:rPr>
                <w:rFonts w:ascii="Calibri" w:hAnsi="Calibri"/>
              </w:rPr>
              <w:t>100%</w:t>
            </w:r>
          </w:p>
        </w:tc>
        <w:tc>
          <w:tcPr>
            <w:tcW w:w="1560" w:type="dxa"/>
            <w:tcBorders>
              <w:top w:val="double" w:sz="4" w:space="0" w:color="auto"/>
            </w:tcBorders>
            <w:hideMark/>
          </w:tcPr>
          <w:p w14:paraId="61B13C9C" w14:textId="190A7794" w:rsidR="00BA4794" w:rsidRDefault="00BA4794">
            <w:pPr>
              <w:widowControl/>
              <w:autoSpaceDE/>
              <w:adjustRightInd/>
              <w:rPr>
                <w:rFonts w:ascii="Calibri" w:hAnsi="Calibri"/>
              </w:rPr>
            </w:pPr>
            <w:r>
              <w:rPr>
                <w:rFonts w:ascii="Calibri" w:hAnsi="Calibri"/>
              </w:rPr>
              <w:t>100%</w:t>
            </w:r>
          </w:p>
        </w:tc>
      </w:tr>
    </w:tbl>
    <w:p w14:paraId="0FF89D85" w14:textId="77777777" w:rsidR="00E709C1" w:rsidRPr="009F7DF0" w:rsidRDefault="00E709C1" w:rsidP="00E709C1">
      <w:pPr>
        <w:widowControl/>
        <w:autoSpaceDE/>
        <w:autoSpaceDN/>
        <w:adjustRightInd/>
        <w:rPr>
          <w:rFonts w:ascii="Calibri" w:eastAsia="Calibri" w:hAnsi="Calibri"/>
          <w:lang w:val="en-US" w:eastAsia="en-US"/>
        </w:rPr>
      </w:pPr>
    </w:p>
    <w:p w14:paraId="4FBFAE17" w14:textId="77777777" w:rsidR="00E709C1" w:rsidRPr="009F7DF0" w:rsidRDefault="00E709C1" w:rsidP="00E709C1">
      <w:pPr>
        <w:widowControl/>
        <w:autoSpaceDE/>
        <w:autoSpaceDN/>
        <w:adjustRightInd/>
        <w:rPr>
          <w:rFonts w:ascii="Calibri" w:eastAsia="Calibri" w:hAnsi="Calibri"/>
          <w:lang w:val="en-US" w:eastAsia="en-US"/>
        </w:rPr>
      </w:pPr>
    </w:p>
    <w:p w14:paraId="078679BB" w14:textId="77777777" w:rsidR="00E709C1" w:rsidRPr="009F7DF0" w:rsidRDefault="00E709C1" w:rsidP="00E709C1">
      <w:pPr>
        <w:widowControl/>
        <w:autoSpaceDE/>
        <w:autoSpaceDN/>
        <w:adjustRightInd/>
        <w:rPr>
          <w:rFonts w:ascii="Calibri" w:eastAsia="Calibri" w:hAnsi="Calibri"/>
          <w:lang w:val="en-US" w:eastAsia="en-US"/>
        </w:rPr>
      </w:pPr>
    </w:p>
    <w:p w14:paraId="4CF8B873" w14:textId="77777777" w:rsidR="00E709C1" w:rsidRPr="009F7DF0" w:rsidRDefault="00E709C1" w:rsidP="00E709C1">
      <w:pPr>
        <w:widowControl/>
        <w:autoSpaceDE/>
        <w:autoSpaceDN/>
        <w:adjustRightInd/>
        <w:rPr>
          <w:rFonts w:ascii="Calibri" w:eastAsia="Calibri" w:hAnsi="Calibri"/>
          <w:lang w:val="en-US" w:eastAsia="en-US"/>
        </w:rPr>
      </w:pPr>
    </w:p>
    <w:p w14:paraId="7CC8F27C" w14:textId="77777777" w:rsidR="00E709C1" w:rsidRPr="009F7DF0" w:rsidRDefault="00E709C1" w:rsidP="00E709C1">
      <w:pPr>
        <w:widowControl/>
        <w:autoSpaceDE/>
        <w:autoSpaceDN/>
        <w:adjustRightInd/>
        <w:rPr>
          <w:rFonts w:ascii="Calibri" w:eastAsia="Calibri" w:hAnsi="Calibri"/>
          <w:lang w:val="en-US" w:eastAsia="en-US"/>
        </w:rPr>
      </w:pPr>
    </w:p>
    <w:p w14:paraId="05C7A6E7" w14:textId="77777777" w:rsidR="00E709C1" w:rsidRPr="009F7DF0" w:rsidRDefault="00E709C1" w:rsidP="00E709C1">
      <w:pPr>
        <w:widowControl/>
        <w:autoSpaceDE/>
        <w:autoSpaceDN/>
        <w:adjustRightInd/>
        <w:rPr>
          <w:rFonts w:ascii="Calibri" w:eastAsia="Calibri" w:hAnsi="Calibri"/>
          <w:lang w:val="en-US" w:eastAsia="en-US"/>
        </w:rPr>
      </w:pPr>
    </w:p>
    <w:p w14:paraId="575A8CBC" w14:textId="77777777" w:rsidR="00E709C1" w:rsidRPr="009F7DF0" w:rsidRDefault="00E709C1" w:rsidP="00E709C1">
      <w:pPr>
        <w:widowControl/>
        <w:autoSpaceDE/>
        <w:autoSpaceDN/>
        <w:adjustRightInd/>
        <w:rPr>
          <w:rFonts w:ascii="Calibri" w:eastAsia="Calibri" w:hAnsi="Calibri"/>
          <w:lang w:val="en-US" w:eastAsia="en-US"/>
        </w:rPr>
      </w:pPr>
    </w:p>
    <w:p w14:paraId="47D5F791" w14:textId="77777777" w:rsidR="00E709C1" w:rsidRPr="009F7DF0" w:rsidRDefault="00E709C1" w:rsidP="00E709C1">
      <w:pPr>
        <w:widowControl/>
        <w:autoSpaceDE/>
        <w:autoSpaceDN/>
        <w:adjustRightInd/>
        <w:rPr>
          <w:rFonts w:ascii="Calibri" w:eastAsia="Calibri" w:hAnsi="Calibri"/>
          <w:lang w:val="en-US" w:eastAsia="en-US"/>
        </w:rPr>
      </w:pPr>
    </w:p>
    <w:p w14:paraId="76874565" w14:textId="77777777" w:rsidR="00E709C1" w:rsidRPr="009F7DF0" w:rsidRDefault="00E709C1" w:rsidP="00E709C1">
      <w:pPr>
        <w:widowControl/>
        <w:autoSpaceDE/>
        <w:autoSpaceDN/>
        <w:adjustRightInd/>
        <w:rPr>
          <w:rFonts w:ascii="Calibri" w:eastAsia="Calibri" w:hAnsi="Calibri"/>
          <w:lang w:val="en-US" w:eastAsia="en-US"/>
        </w:rPr>
      </w:pPr>
      <w:r w:rsidRPr="009F7DF0">
        <w:rPr>
          <w:rFonts w:ascii="Calibri" w:eastAsia="Calibri" w:hAnsi="Calibri"/>
          <w:lang w:val="en-US" w:eastAsia="en-US"/>
        </w:rPr>
        <w:t>___________________</w:t>
      </w:r>
      <w:r w:rsidR="00841495" w:rsidRPr="009F7DF0">
        <w:rPr>
          <w:rFonts w:ascii="Calibri" w:eastAsia="Calibri" w:hAnsi="Calibri"/>
          <w:lang w:val="en-US" w:eastAsia="en-US"/>
        </w:rPr>
        <w:t>__</w:t>
      </w:r>
      <w:r w:rsidRPr="009F7DF0">
        <w:rPr>
          <w:rFonts w:ascii="Calibri" w:eastAsia="Calibri" w:hAnsi="Calibri"/>
          <w:lang w:val="en-US" w:eastAsia="en-US"/>
        </w:rPr>
        <w:tab/>
      </w:r>
      <w:r w:rsidRPr="009F7DF0">
        <w:rPr>
          <w:rFonts w:ascii="Calibri" w:eastAsia="Calibri" w:hAnsi="Calibri"/>
          <w:lang w:val="en-US" w:eastAsia="en-US"/>
        </w:rPr>
        <w:tab/>
      </w:r>
      <w:r w:rsidRPr="009F7DF0">
        <w:rPr>
          <w:rFonts w:ascii="Calibri" w:eastAsia="Calibri" w:hAnsi="Calibri"/>
          <w:lang w:val="en-US" w:eastAsia="en-US"/>
        </w:rPr>
        <w:tab/>
        <w:t>__________________________________</w:t>
      </w:r>
      <w:r w:rsidR="00D446DD" w:rsidRPr="009F7DF0">
        <w:rPr>
          <w:rFonts w:ascii="Calibri" w:eastAsia="Calibri" w:hAnsi="Calibri"/>
          <w:lang w:val="en-US" w:eastAsia="en-US"/>
        </w:rPr>
        <w:t>_____</w:t>
      </w:r>
    </w:p>
    <w:p w14:paraId="3E7E3E16" w14:textId="200FACE1" w:rsidR="00E709C1" w:rsidRPr="009F7DF0" w:rsidRDefault="00CF4845" w:rsidP="00E709C1">
      <w:pPr>
        <w:widowControl/>
        <w:autoSpaceDE/>
        <w:autoSpaceDN/>
        <w:adjustRightInd/>
        <w:rPr>
          <w:rFonts w:ascii="Calibri" w:eastAsia="Calibri" w:hAnsi="Calibri"/>
          <w:lang w:val="en-US" w:eastAsia="en-US"/>
        </w:rPr>
      </w:pPr>
      <w:r w:rsidRPr="009F7DF0">
        <w:rPr>
          <w:rFonts w:ascii="Calibri" w:eastAsia="Calibri" w:hAnsi="Calibri"/>
          <w:lang w:val="en-US" w:eastAsia="en-US"/>
        </w:rPr>
        <w:t>Signature</w:t>
      </w:r>
      <w:r w:rsidR="00D446DD" w:rsidRPr="009F7DF0">
        <w:rPr>
          <w:rFonts w:ascii="Calibri" w:eastAsia="Calibri" w:hAnsi="Calibri"/>
          <w:lang w:val="en-US" w:eastAsia="en-US"/>
        </w:rPr>
        <w:t xml:space="preserve"> </w:t>
      </w:r>
      <w:r w:rsidR="009F7DF0" w:rsidRPr="009F7DF0">
        <w:rPr>
          <w:rFonts w:ascii="Calibri" w:eastAsia="Calibri" w:hAnsi="Calibri"/>
          <w:lang w:val="en-US" w:eastAsia="en-US"/>
        </w:rPr>
        <w:t>c</w:t>
      </w:r>
      <w:r w:rsidR="00D446DD" w:rsidRPr="009F7DF0">
        <w:rPr>
          <w:rFonts w:ascii="Calibri" w:eastAsia="Calibri" w:hAnsi="Calibri"/>
          <w:lang w:val="en-US" w:eastAsia="en-US"/>
        </w:rPr>
        <w:t>andidat</w:t>
      </w:r>
      <w:r w:rsidRPr="009F7DF0">
        <w:rPr>
          <w:rFonts w:ascii="Calibri" w:eastAsia="Calibri" w:hAnsi="Calibri"/>
          <w:lang w:val="en-US" w:eastAsia="en-US"/>
        </w:rPr>
        <w:t>e</w:t>
      </w:r>
      <w:r w:rsidRPr="009F7DF0">
        <w:rPr>
          <w:rFonts w:ascii="Calibri" w:eastAsia="Calibri" w:hAnsi="Calibri"/>
          <w:lang w:val="en-US" w:eastAsia="en-US"/>
        </w:rPr>
        <w:tab/>
      </w:r>
      <w:r w:rsidR="00E709C1" w:rsidRPr="009F7DF0">
        <w:rPr>
          <w:rFonts w:ascii="Calibri" w:eastAsia="Calibri" w:hAnsi="Calibri"/>
          <w:lang w:val="en-US" w:eastAsia="en-US"/>
        </w:rPr>
        <w:tab/>
      </w:r>
      <w:r w:rsidR="00E709C1" w:rsidRPr="009F7DF0">
        <w:rPr>
          <w:rFonts w:ascii="Calibri" w:eastAsia="Calibri" w:hAnsi="Calibri"/>
          <w:lang w:val="en-US" w:eastAsia="en-US"/>
        </w:rPr>
        <w:tab/>
      </w:r>
      <w:r w:rsidR="00E709C1" w:rsidRPr="009F7DF0">
        <w:rPr>
          <w:rFonts w:ascii="Calibri" w:eastAsia="Calibri" w:hAnsi="Calibri"/>
          <w:lang w:val="en-US" w:eastAsia="en-US"/>
        </w:rPr>
        <w:tab/>
      </w:r>
      <w:r w:rsidRPr="009F7DF0">
        <w:rPr>
          <w:rFonts w:ascii="Calibri" w:eastAsia="Calibri" w:hAnsi="Calibri"/>
          <w:lang w:val="en-US" w:eastAsia="en-US"/>
        </w:rPr>
        <w:t>Signature</w:t>
      </w:r>
      <w:r w:rsidR="00D446DD" w:rsidRPr="009F7DF0">
        <w:rPr>
          <w:rFonts w:ascii="Calibri" w:eastAsia="Calibri" w:hAnsi="Calibri"/>
          <w:lang w:val="en-US" w:eastAsia="en-US"/>
        </w:rPr>
        <w:t xml:space="preserve"> </w:t>
      </w:r>
      <w:r w:rsidR="009F7DF0" w:rsidRPr="009F7DF0">
        <w:rPr>
          <w:rFonts w:ascii="Calibri" w:eastAsia="Calibri" w:hAnsi="Calibri"/>
          <w:lang w:val="en-US" w:eastAsia="en-US"/>
        </w:rPr>
        <w:t>s</w:t>
      </w:r>
      <w:r w:rsidRPr="009F7DF0">
        <w:rPr>
          <w:rFonts w:ascii="Calibri" w:eastAsia="Calibri" w:hAnsi="Calibri"/>
          <w:lang w:val="en-US" w:eastAsia="en-US"/>
        </w:rPr>
        <w:t>upervisor</w:t>
      </w:r>
      <w:r w:rsidR="00E709C1" w:rsidRPr="009F7DF0">
        <w:rPr>
          <w:rFonts w:ascii="Calibri" w:eastAsia="Calibri" w:hAnsi="Calibri"/>
          <w:lang w:val="en-US" w:eastAsia="en-US"/>
        </w:rPr>
        <w:t xml:space="preserve"> (</w:t>
      </w:r>
      <w:r w:rsidR="009F7DF0" w:rsidRPr="009F7DF0">
        <w:rPr>
          <w:rFonts w:ascii="Calibri" w:eastAsia="Calibri" w:hAnsi="Calibri"/>
          <w:lang w:val="en-US" w:eastAsia="en-US"/>
        </w:rPr>
        <w:t>m</w:t>
      </w:r>
      <w:r w:rsidRPr="009F7DF0">
        <w:rPr>
          <w:rFonts w:ascii="Calibri" w:eastAsia="Calibri" w:hAnsi="Calibri"/>
          <w:lang w:val="en-US" w:eastAsia="en-US"/>
        </w:rPr>
        <w:t xml:space="preserve">ember of the </w:t>
      </w:r>
      <w:r w:rsidR="009F7DF0" w:rsidRPr="009F7DF0">
        <w:rPr>
          <w:rFonts w:ascii="Calibri" w:eastAsia="Calibri" w:hAnsi="Calibri"/>
          <w:lang w:val="en-US" w:eastAsia="en-US"/>
        </w:rPr>
        <w:t>Fac</w:t>
      </w:r>
      <w:r w:rsidR="00D446DD" w:rsidRPr="009F7DF0">
        <w:rPr>
          <w:rFonts w:ascii="Calibri" w:eastAsia="Calibri" w:hAnsi="Calibri"/>
          <w:lang w:val="en-US" w:eastAsia="en-US"/>
        </w:rPr>
        <w:t>ult</w:t>
      </w:r>
      <w:r w:rsidRPr="009F7DF0">
        <w:rPr>
          <w:rFonts w:ascii="Calibri" w:eastAsia="Calibri" w:hAnsi="Calibri"/>
          <w:lang w:val="en-US" w:eastAsia="en-US"/>
        </w:rPr>
        <w:t>y</w:t>
      </w:r>
      <w:r w:rsidR="00E709C1" w:rsidRPr="009F7DF0">
        <w:rPr>
          <w:rFonts w:ascii="Calibri" w:eastAsia="Calibri" w:hAnsi="Calibri"/>
          <w:lang w:val="en-US" w:eastAsia="en-US"/>
        </w:rPr>
        <w:t>)</w:t>
      </w:r>
    </w:p>
    <w:p w14:paraId="0C20985A" w14:textId="77777777" w:rsidR="00E709C1" w:rsidRPr="009F7DF0" w:rsidRDefault="00E709C1" w:rsidP="00E709C1">
      <w:pPr>
        <w:widowControl/>
        <w:autoSpaceDE/>
        <w:autoSpaceDN/>
        <w:adjustRightInd/>
        <w:rPr>
          <w:rFonts w:ascii="Calibri" w:eastAsia="Calibri" w:hAnsi="Calibri"/>
          <w:lang w:val="en-US" w:eastAsia="en-US"/>
        </w:rPr>
      </w:pPr>
    </w:p>
    <w:p w14:paraId="59817DAD" w14:textId="77777777" w:rsidR="00E709C1" w:rsidRPr="009F7DF0" w:rsidRDefault="00E709C1" w:rsidP="00E709C1">
      <w:pPr>
        <w:widowControl/>
        <w:autoSpaceDE/>
        <w:autoSpaceDN/>
        <w:adjustRightInd/>
        <w:rPr>
          <w:rFonts w:ascii="Calibri" w:eastAsia="Calibri" w:hAnsi="Calibri"/>
          <w:lang w:val="en-US" w:eastAsia="en-US"/>
        </w:rPr>
      </w:pPr>
    </w:p>
    <w:p w14:paraId="57BF2C8A" w14:textId="77777777" w:rsidR="000145B3" w:rsidRPr="009F7DF0" w:rsidRDefault="000145B3" w:rsidP="000145B3">
      <w:pPr>
        <w:widowControl/>
        <w:autoSpaceDE/>
        <w:autoSpaceDN/>
        <w:adjustRightInd/>
        <w:spacing w:after="200" w:line="276" w:lineRule="auto"/>
        <w:rPr>
          <w:rFonts w:ascii="Calibri" w:eastAsia="Calibri" w:hAnsi="Calibri"/>
          <w:sz w:val="22"/>
          <w:szCs w:val="22"/>
          <w:lang w:val="en-US" w:eastAsia="en-US"/>
        </w:rPr>
      </w:pPr>
      <w:r w:rsidRPr="009F7DF0">
        <w:rPr>
          <w:rFonts w:ascii="Calibri" w:eastAsia="Calibri" w:hAnsi="Calibri"/>
          <w:sz w:val="22"/>
          <w:szCs w:val="22"/>
          <w:lang w:val="en-US" w:eastAsia="en-US"/>
        </w:rPr>
        <w:br w:type="page"/>
      </w:r>
    </w:p>
    <w:p w14:paraId="5C1C8A0A" w14:textId="77777777" w:rsidR="000145B3" w:rsidRPr="009F7DF0" w:rsidRDefault="000145B3" w:rsidP="000145B3">
      <w:pPr>
        <w:pStyle w:val="Textkrper"/>
        <w:rPr>
          <w:lang w:val="en-US"/>
        </w:rPr>
        <w:sectPr w:rsidR="000145B3" w:rsidRPr="009F7DF0">
          <w:footerReference w:type="default" r:id="rId8"/>
          <w:pgSz w:w="11910" w:h="16840"/>
          <w:pgMar w:top="1340" w:right="1300" w:bottom="280" w:left="1300" w:header="720" w:footer="720" w:gutter="0"/>
          <w:cols w:space="720"/>
        </w:sectPr>
      </w:pPr>
    </w:p>
    <w:p w14:paraId="4DE88EA7" w14:textId="43ADFF00" w:rsidR="000145B3" w:rsidRPr="009F7DF0" w:rsidRDefault="000145B3" w:rsidP="000145B3">
      <w:pPr>
        <w:widowControl/>
        <w:autoSpaceDE/>
        <w:autoSpaceDN/>
        <w:adjustRightInd/>
        <w:spacing w:after="240"/>
        <w:jc w:val="center"/>
        <w:rPr>
          <w:rFonts w:ascii="Calibri" w:eastAsia="Calibri" w:hAnsi="Calibri"/>
          <w:b/>
          <w:color w:val="FF0000"/>
          <w:u w:val="single"/>
          <w:lang w:val="en-US" w:eastAsia="en-US"/>
        </w:rPr>
      </w:pPr>
      <w:r w:rsidRPr="009F7DF0">
        <w:rPr>
          <w:rFonts w:ascii="Calibri" w:eastAsia="Calibri" w:hAnsi="Calibri"/>
          <w:b/>
          <w:u w:val="single"/>
          <w:lang w:val="en-US" w:eastAsia="en-US"/>
        </w:rPr>
        <w:lastRenderedPageBreak/>
        <w:t>FORM 2</w:t>
      </w:r>
      <w:r w:rsidR="003A49CC" w:rsidRPr="009F7DF0">
        <w:rPr>
          <w:rStyle w:val="Funotenzeichen"/>
          <w:rFonts w:ascii="Calibri" w:eastAsia="Calibri" w:hAnsi="Calibri"/>
          <w:b/>
          <w:color w:val="FF0000"/>
          <w:u w:val="single"/>
          <w:lang w:val="en-US" w:eastAsia="en-US"/>
        </w:rPr>
        <w:footnoteReference w:id="2"/>
      </w:r>
    </w:p>
    <w:p w14:paraId="6DB58185" w14:textId="4A328F35" w:rsidR="0029381A" w:rsidRPr="009F7DF0" w:rsidRDefault="001B6F22" w:rsidP="0029381A">
      <w:pPr>
        <w:widowControl/>
        <w:autoSpaceDE/>
        <w:autoSpaceDN/>
        <w:adjustRightInd/>
        <w:spacing w:after="240"/>
        <w:rPr>
          <w:rFonts w:ascii="Calibri" w:eastAsia="Calibri" w:hAnsi="Calibri"/>
          <w:b/>
          <w:lang w:val="en-US" w:eastAsia="en-US"/>
        </w:rPr>
      </w:pPr>
      <w:r w:rsidRPr="009F7DF0">
        <w:rPr>
          <w:rFonts w:ascii="Calibri" w:eastAsia="Calibri" w:hAnsi="Calibri"/>
          <w:b/>
          <w:lang w:val="en-US" w:eastAsia="en-US"/>
        </w:rPr>
        <w:t>Manus</w:t>
      </w:r>
      <w:r w:rsidR="009F7DF0">
        <w:rPr>
          <w:rFonts w:ascii="Calibri" w:eastAsia="Calibri" w:hAnsi="Calibri"/>
          <w:b/>
          <w:lang w:val="en-US" w:eastAsia="en-US"/>
        </w:rPr>
        <w:t>cript N</w:t>
      </w:r>
      <w:r w:rsidRPr="009F7DF0">
        <w:rPr>
          <w:rFonts w:ascii="Calibri" w:eastAsia="Calibri" w:hAnsi="Calibri"/>
          <w:b/>
          <w:lang w:val="en-US" w:eastAsia="en-US"/>
        </w:rPr>
        <w:t>o</w:t>
      </w:r>
      <w:r w:rsidR="0029381A" w:rsidRPr="009F7DF0">
        <w:rPr>
          <w:rFonts w:ascii="Calibri" w:eastAsia="Calibri" w:hAnsi="Calibri"/>
          <w:b/>
          <w:lang w:val="en-US" w:eastAsia="en-US"/>
        </w:rPr>
        <w:t xml:space="preserve">. </w:t>
      </w:r>
      <w:r w:rsidR="0029381A" w:rsidRPr="009F7DF0">
        <w:rPr>
          <w:rFonts w:ascii="Calibri" w:eastAsia="Calibri" w:hAnsi="Calibri"/>
          <w:bCs/>
          <w:lang w:val="en-US" w:eastAsia="en-US"/>
        </w:rPr>
        <w:t>(</w:t>
      </w:r>
      <w:r w:rsidRPr="009F7DF0">
        <w:rPr>
          <w:rFonts w:ascii="Calibri" w:eastAsia="Calibri" w:hAnsi="Calibri"/>
          <w:bCs/>
          <w:lang w:val="en-US" w:eastAsia="en-US"/>
        </w:rPr>
        <w:t>sequence number in the dissertation</w:t>
      </w:r>
      <w:r w:rsidR="0029381A" w:rsidRPr="009F7DF0">
        <w:rPr>
          <w:rFonts w:ascii="Calibri" w:eastAsia="Calibri" w:hAnsi="Calibri"/>
          <w:bCs/>
          <w:lang w:val="en-US" w:eastAsia="en-US"/>
        </w:rPr>
        <w:t>)</w:t>
      </w:r>
    </w:p>
    <w:p w14:paraId="6736B7E3" w14:textId="0960516B" w:rsidR="000145B3" w:rsidRPr="009F7DF0" w:rsidRDefault="00B51CC1" w:rsidP="000145B3">
      <w:pPr>
        <w:widowControl/>
        <w:autoSpaceDE/>
        <w:autoSpaceDN/>
        <w:adjustRightInd/>
        <w:spacing w:after="240"/>
        <w:rPr>
          <w:rFonts w:ascii="Calibri" w:eastAsia="Calibri" w:hAnsi="Calibri"/>
          <w:b/>
          <w:lang w:val="en-US" w:eastAsia="en-US"/>
        </w:rPr>
      </w:pPr>
      <w:r w:rsidRPr="009F7DF0">
        <w:rPr>
          <w:rFonts w:ascii="Calibri" w:eastAsia="Calibri" w:hAnsi="Calibri"/>
          <w:b/>
          <w:lang w:val="en-US" w:eastAsia="en-US"/>
        </w:rPr>
        <w:t>Short reference</w:t>
      </w:r>
      <w:r w:rsidR="000145B3" w:rsidRPr="009F7DF0">
        <w:rPr>
          <w:rFonts w:ascii="Calibri" w:eastAsia="Calibri" w:hAnsi="Calibri"/>
          <w:b/>
          <w:lang w:val="en-US" w:eastAsia="en-US"/>
        </w:rPr>
        <w:t xml:space="preserve"> </w:t>
      </w:r>
      <w:r w:rsidR="000145B3" w:rsidRPr="009F7DF0">
        <w:rPr>
          <w:rFonts w:ascii="Calibri" w:eastAsia="Calibri" w:hAnsi="Calibri"/>
          <w:lang w:val="en-US" w:eastAsia="en-US"/>
        </w:rPr>
        <w:t>[</w:t>
      </w:r>
      <w:r w:rsidR="009F7DF0">
        <w:rPr>
          <w:rFonts w:ascii="Calibri" w:eastAsia="Calibri" w:hAnsi="Calibri"/>
          <w:lang w:val="en-US" w:eastAsia="en-US"/>
        </w:rPr>
        <w:t>e</w:t>
      </w:r>
      <w:r w:rsidR="0029381A" w:rsidRPr="009F7DF0">
        <w:rPr>
          <w:rFonts w:ascii="Calibri" w:eastAsia="Calibri" w:hAnsi="Calibri"/>
          <w:lang w:val="en-US" w:eastAsia="en-US"/>
        </w:rPr>
        <w:t>.</w:t>
      </w:r>
      <w:r w:rsidR="009F7DF0">
        <w:rPr>
          <w:rFonts w:ascii="Calibri" w:eastAsia="Calibri" w:hAnsi="Calibri"/>
          <w:lang w:val="en-US" w:eastAsia="en-US"/>
        </w:rPr>
        <w:t>g</w:t>
      </w:r>
      <w:r w:rsidR="0029381A" w:rsidRPr="009F7DF0">
        <w:rPr>
          <w:rFonts w:ascii="Calibri" w:eastAsia="Calibri" w:hAnsi="Calibri"/>
          <w:lang w:val="en-US" w:eastAsia="en-US"/>
        </w:rPr>
        <w:t>.</w:t>
      </w:r>
      <w:r w:rsidR="000145B3" w:rsidRPr="009F7DF0">
        <w:rPr>
          <w:rFonts w:ascii="Calibri" w:eastAsia="Calibri" w:hAnsi="Calibri"/>
          <w:lang w:val="en-US" w:eastAsia="en-US"/>
        </w:rPr>
        <w:t>: M</w:t>
      </w:r>
      <w:r w:rsidR="0029381A" w:rsidRPr="009F7DF0">
        <w:rPr>
          <w:rFonts w:ascii="Calibri" w:eastAsia="Calibri" w:hAnsi="Calibri"/>
          <w:lang w:val="en-US" w:eastAsia="en-US"/>
        </w:rPr>
        <w:t>ü</w:t>
      </w:r>
      <w:r w:rsidR="000145B3" w:rsidRPr="009F7DF0">
        <w:rPr>
          <w:rFonts w:ascii="Calibri" w:eastAsia="Calibri" w:hAnsi="Calibri"/>
          <w:lang w:val="en-US" w:eastAsia="en-US"/>
        </w:rPr>
        <w:t>ller et al (2020), J. Biol. Chem.]</w:t>
      </w:r>
    </w:p>
    <w:p w14:paraId="393960F3" w14:textId="36176966" w:rsidR="000145B3" w:rsidRPr="009F7DF0" w:rsidRDefault="00B51CC1" w:rsidP="000145B3">
      <w:pPr>
        <w:widowControl/>
        <w:autoSpaceDE/>
        <w:autoSpaceDN/>
        <w:adjustRightInd/>
        <w:spacing w:after="240"/>
        <w:rPr>
          <w:rFonts w:ascii="Calibri" w:eastAsia="Calibri" w:hAnsi="Calibri"/>
          <w:b/>
          <w:lang w:val="en-US" w:eastAsia="en-US"/>
        </w:rPr>
      </w:pPr>
      <w:r w:rsidRPr="009F7DF0">
        <w:rPr>
          <w:rFonts w:ascii="Calibri" w:eastAsia="Calibri" w:hAnsi="Calibri"/>
          <w:b/>
          <w:lang w:val="en-US" w:eastAsia="en-US"/>
        </w:rPr>
        <w:t>Contribution of the doctoral candidate</w:t>
      </w:r>
    </w:p>
    <w:p w14:paraId="694909D0" w14:textId="0870345C" w:rsidR="0029381A" w:rsidRPr="009F7DF0" w:rsidRDefault="00B51CC1" w:rsidP="000145B3">
      <w:pPr>
        <w:widowControl/>
        <w:autoSpaceDE/>
        <w:autoSpaceDN/>
        <w:adjustRightInd/>
        <w:rPr>
          <w:rFonts w:ascii="Calibri" w:eastAsia="Calibri" w:hAnsi="Calibri"/>
          <w:lang w:val="en-US" w:eastAsia="en-US"/>
        </w:rPr>
      </w:pPr>
      <w:r w:rsidRPr="009F7DF0">
        <w:rPr>
          <w:rFonts w:ascii="Calibri" w:eastAsia="Calibri" w:hAnsi="Calibri"/>
          <w:lang w:val="en-US" w:eastAsia="en-US"/>
        </w:rPr>
        <w:t>Contribution of the doctoral candidate to figures reflecting experimental data (only for original articles)</w:t>
      </w:r>
      <w:r w:rsidR="00CF2387" w:rsidRPr="009F7DF0">
        <w:rPr>
          <w:rFonts w:ascii="Calibri" w:eastAsia="Calibri" w:hAnsi="Calibri"/>
          <w:lang w:val="en-US" w:eastAsia="en-US"/>
        </w:rPr>
        <w:t>:</w:t>
      </w:r>
    </w:p>
    <w:p w14:paraId="320A71F7" w14:textId="77777777" w:rsidR="000145B3" w:rsidRPr="009F7DF0" w:rsidRDefault="000145B3" w:rsidP="000145B3">
      <w:pPr>
        <w:widowControl/>
        <w:autoSpaceDE/>
        <w:autoSpaceDN/>
        <w:adjustRightInd/>
        <w:ind w:left="284" w:hanging="284"/>
        <w:rPr>
          <w:rFonts w:ascii="Calibri" w:eastAsia="Calibri" w:hAnsi="Calibri"/>
          <w:lang w:val="en-US" w:eastAsia="en-US"/>
        </w:rPr>
      </w:pPr>
    </w:p>
    <w:tbl>
      <w:tblPr>
        <w:tblStyle w:val="Tabellenraster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5943"/>
      </w:tblGrid>
      <w:tr w:rsidR="000145B3" w:rsidRPr="009F7DF0" w14:paraId="4B7278F6" w14:textId="77777777" w:rsidTr="00F71667">
        <w:tc>
          <w:tcPr>
            <w:tcW w:w="2268" w:type="dxa"/>
            <w:tcBorders>
              <w:top w:val="single" w:sz="4" w:space="0" w:color="auto"/>
              <w:left w:val="single" w:sz="4" w:space="0" w:color="auto"/>
            </w:tcBorders>
          </w:tcPr>
          <w:p w14:paraId="55C2DECE" w14:textId="7885AC08" w:rsidR="000145B3" w:rsidRPr="009F7DF0" w:rsidRDefault="00B51CC1" w:rsidP="00B51CC1">
            <w:pPr>
              <w:widowControl/>
              <w:autoSpaceDE/>
              <w:autoSpaceDN/>
              <w:adjustRightInd/>
              <w:rPr>
                <w:rFonts w:ascii="Calibri" w:hAnsi="Calibri"/>
                <w:sz w:val="22"/>
                <w:lang w:val="en-US"/>
              </w:rPr>
            </w:pPr>
            <w:r w:rsidRPr="009F7DF0">
              <w:rPr>
                <w:rFonts w:ascii="Calibri" w:hAnsi="Calibri"/>
                <w:b/>
                <w:sz w:val="22"/>
                <w:lang w:val="en-US"/>
              </w:rPr>
              <w:t>Figure</w:t>
            </w:r>
            <w:r w:rsidR="0029381A" w:rsidRPr="009F7DF0">
              <w:rPr>
                <w:rFonts w:ascii="Calibri" w:hAnsi="Calibri"/>
                <w:b/>
                <w:sz w:val="22"/>
                <w:lang w:val="en-US"/>
              </w:rPr>
              <w:t>(</w:t>
            </w:r>
            <w:r w:rsidRPr="009F7DF0">
              <w:rPr>
                <w:rFonts w:ascii="Calibri" w:hAnsi="Calibri"/>
                <w:b/>
                <w:sz w:val="22"/>
                <w:lang w:val="en-US"/>
              </w:rPr>
              <w:t>s</w:t>
            </w:r>
            <w:r w:rsidR="000145B3" w:rsidRPr="009F7DF0">
              <w:rPr>
                <w:rFonts w:ascii="Calibri" w:hAnsi="Calibri"/>
                <w:b/>
                <w:sz w:val="22"/>
                <w:lang w:val="en-US"/>
              </w:rPr>
              <w:t>) #</w:t>
            </w:r>
            <w:r w:rsidR="000145B3" w:rsidRPr="009F7DF0">
              <w:rPr>
                <w:rFonts w:ascii="Calibri" w:hAnsi="Calibri"/>
                <w:sz w:val="22"/>
                <w:lang w:val="en-US"/>
              </w:rPr>
              <w:t xml:space="preserve"> ___*</w:t>
            </w:r>
          </w:p>
        </w:tc>
        <w:tc>
          <w:tcPr>
            <w:tcW w:w="567" w:type="dxa"/>
            <w:tcBorders>
              <w:top w:val="single" w:sz="4" w:space="0" w:color="auto"/>
            </w:tcBorders>
          </w:tcPr>
          <w:p w14:paraId="2FEA6904" w14:textId="77777777" w:rsidR="000145B3" w:rsidRPr="009F7DF0" w:rsidRDefault="000145B3" w:rsidP="000145B3">
            <w:pPr>
              <w:widowControl/>
              <w:autoSpaceDE/>
              <w:autoSpaceDN/>
              <w:adjustRightInd/>
              <w:rPr>
                <w:rFonts w:ascii="Calibri" w:hAnsi="Calibri"/>
                <w:sz w:val="22"/>
                <w:lang w:val="en-US"/>
              </w:rPr>
            </w:pPr>
            <w:r w:rsidRPr="009F7DF0">
              <w:rPr>
                <w:rFonts w:ascii="Calibri" w:hAnsi="Calibri"/>
                <w:sz w:val="22"/>
                <w:lang w:val="en-US"/>
              </w:rPr>
              <w:sym w:font="Wingdings" w:char="F06F"/>
            </w:r>
          </w:p>
        </w:tc>
        <w:tc>
          <w:tcPr>
            <w:tcW w:w="5943" w:type="dxa"/>
            <w:tcBorders>
              <w:top w:val="single" w:sz="4" w:space="0" w:color="auto"/>
              <w:right w:val="single" w:sz="4" w:space="0" w:color="auto"/>
            </w:tcBorders>
          </w:tcPr>
          <w:p w14:paraId="4ECB92AC" w14:textId="24D8CD72" w:rsidR="000145B3" w:rsidRPr="009F7DF0" w:rsidRDefault="000145B3" w:rsidP="000145B3">
            <w:pPr>
              <w:widowControl/>
              <w:autoSpaceDE/>
              <w:autoSpaceDN/>
              <w:adjustRightInd/>
              <w:rPr>
                <w:rFonts w:ascii="Calibri" w:hAnsi="Calibri"/>
                <w:sz w:val="22"/>
                <w:lang w:val="en-US"/>
              </w:rPr>
            </w:pPr>
            <w:r w:rsidRPr="009F7DF0">
              <w:rPr>
                <w:rFonts w:ascii="Calibri" w:hAnsi="Calibri"/>
                <w:sz w:val="22"/>
                <w:lang w:val="en-US"/>
              </w:rPr>
              <w:t xml:space="preserve">100% </w:t>
            </w:r>
            <w:r w:rsidRPr="009F7DF0">
              <w:rPr>
                <w:rFonts w:ascii="Calibri" w:hAnsi="Calibri"/>
                <w:sz w:val="20"/>
                <w:szCs w:val="22"/>
                <w:lang w:val="en-US"/>
              </w:rPr>
              <w:t>(</w:t>
            </w:r>
            <w:r w:rsidR="00B51CC1" w:rsidRPr="009F7DF0">
              <w:rPr>
                <w:rFonts w:ascii="Calibri" w:hAnsi="Calibri"/>
                <w:sz w:val="20"/>
                <w:szCs w:val="22"/>
                <w:lang w:val="en-US"/>
              </w:rPr>
              <w:t>the data presented in this figure come entirely from experimental work carried out by the candidate</w:t>
            </w:r>
            <w:r w:rsidRPr="009F7DF0">
              <w:rPr>
                <w:rFonts w:ascii="Calibri" w:hAnsi="Calibri"/>
                <w:sz w:val="20"/>
                <w:szCs w:val="22"/>
                <w:lang w:val="en-US"/>
              </w:rPr>
              <w:t>)</w:t>
            </w:r>
          </w:p>
          <w:p w14:paraId="72C6B09D" w14:textId="77777777" w:rsidR="000145B3" w:rsidRPr="009F7DF0" w:rsidRDefault="000145B3" w:rsidP="000145B3">
            <w:pPr>
              <w:widowControl/>
              <w:autoSpaceDE/>
              <w:autoSpaceDN/>
              <w:adjustRightInd/>
              <w:rPr>
                <w:rFonts w:ascii="Calibri" w:hAnsi="Calibri"/>
                <w:sz w:val="22"/>
                <w:lang w:val="en-US"/>
              </w:rPr>
            </w:pPr>
          </w:p>
        </w:tc>
      </w:tr>
      <w:tr w:rsidR="000145B3" w:rsidRPr="009F7DF0" w14:paraId="5E861236" w14:textId="77777777" w:rsidTr="00F71667">
        <w:tc>
          <w:tcPr>
            <w:tcW w:w="2268" w:type="dxa"/>
            <w:tcBorders>
              <w:left w:val="single" w:sz="4" w:space="0" w:color="auto"/>
            </w:tcBorders>
          </w:tcPr>
          <w:p w14:paraId="01974E03" w14:textId="77777777" w:rsidR="000145B3" w:rsidRPr="009F7DF0" w:rsidRDefault="000145B3" w:rsidP="000145B3">
            <w:pPr>
              <w:widowControl/>
              <w:autoSpaceDE/>
              <w:autoSpaceDN/>
              <w:adjustRightInd/>
              <w:rPr>
                <w:rFonts w:ascii="Calibri" w:hAnsi="Calibri"/>
                <w:sz w:val="22"/>
                <w:lang w:val="en-US"/>
              </w:rPr>
            </w:pPr>
          </w:p>
        </w:tc>
        <w:tc>
          <w:tcPr>
            <w:tcW w:w="567" w:type="dxa"/>
          </w:tcPr>
          <w:p w14:paraId="249877FF" w14:textId="77777777" w:rsidR="000145B3" w:rsidRPr="009F7DF0" w:rsidRDefault="000145B3" w:rsidP="000145B3">
            <w:pPr>
              <w:widowControl/>
              <w:autoSpaceDE/>
              <w:autoSpaceDN/>
              <w:adjustRightInd/>
              <w:rPr>
                <w:rFonts w:ascii="Calibri" w:hAnsi="Calibri"/>
                <w:sz w:val="22"/>
                <w:lang w:val="en-US"/>
              </w:rPr>
            </w:pPr>
            <w:r w:rsidRPr="009F7DF0">
              <w:rPr>
                <w:rFonts w:ascii="Calibri" w:hAnsi="Calibri"/>
                <w:sz w:val="22"/>
                <w:lang w:val="en-US"/>
              </w:rPr>
              <w:sym w:font="Wingdings" w:char="F06F"/>
            </w:r>
          </w:p>
        </w:tc>
        <w:tc>
          <w:tcPr>
            <w:tcW w:w="5943" w:type="dxa"/>
            <w:tcBorders>
              <w:right w:val="single" w:sz="4" w:space="0" w:color="auto"/>
            </w:tcBorders>
          </w:tcPr>
          <w:p w14:paraId="0840403E" w14:textId="10AE54BE" w:rsidR="000145B3" w:rsidRPr="009F7DF0" w:rsidRDefault="000145B3" w:rsidP="000145B3">
            <w:pPr>
              <w:widowControl/>
              <w:autoSpaceDE/>
              <w:autoSpaceDN/>
              <w:adjustRightInd/>
              <w:rPr>
                <w:rFonts w:ascii="Calibri" w:hAnsi="Calibri"/>
                <w:sz w:val="22"/>
                <w:lang w:val="en-US"/>
              </w:rPr>
            </w:pPr>
            <w:r w:rsidRPr="009F7DF0">
              <w:rPr>
                <w:rFonts w:ascii="Calibri" w:hAnsi="Calibri"/>
                <w:sz w:val="22"/>
                <w:lang w:val="en-US"/>
              </w:rPr>
              <w:t xml:space="preserve">0% </w:t>
            </w:r>
            <w:r w:rsidR="00CF2387" w:rsidRPr="009F7DF0">
              <w:rPr>
                <w:rFonts w:ascii="Calibri" w:hAnsi="Calibri"/>
                <w:sz w:val="20"/>
                <w:szCs w:val="22"/>
                <w:lang w:val="en-US"/>
              </w:rPr>
              <w:t>(</w:t>
            </w:r>
            <w:r w:rsidR="00B51CC1" w:rsidRPr="009F7DF0">
              <w:rPr>
                <w:rFonts w:ascii="Calibri" w:hAnsi="Calibri"/>
                <w:sz w:val="20"/>
                <w:szCs w:val="22"/>
                <w:lang w:val="en-US"/>
              </w:rPr>
              <w:t>the data presented in this figure are based exclusively on the work of other co-authors</w:t>
            </w:r>
            <w:r w:rsidR="00CF2387" w:rsidRPr="009F7DF0">
              <w:rPr>
                <w:rFonts w:ascii="Calibri" w:hAnsi="Calibri"/>
                <w:sz w:val="20"/>
                <w:szCs w:val="22"/>
                <w:lang w:val="en-US"/>
              </w:rPr>
              <w:t>)</w:t>
            </w:r>
          </w:p>
          <w:p w14:paraId="23ED37E5" w14:textId="77777777" w:rsidR="000145B3" w:rsidRPr="009F7DF0" w:rsidRDefault="000145B3" w:rsidP="000145B3">
            <w:pPr>
              <w:widowControl/>
              <w:autoSpaceDE/>
              <w:autoSpaceDN/>
              <w:adjustRightInd/>
              <w:rPr>
                <w:rFonts w:ascii="Calibri" w:hAnsi="Calibri"/>
                <w:sz w:val="22"/>
                <w:lang w:val="en-US"/>
              </w:rPr>
            </w:pPr>
          </w:p>
        </w:tc>
      </w:tr>
      <w:tr w:rsidR="000145B3" w:rsidRPr="009F7DF0" w14:paraId="5AC87872" w14:textId="77777777" w:rsidTr="00F71667">
        <w:tc>
          <w:tcPr>
            <w:tcW w:w="2268" w:type="dxa"/>
            <w:tcBorders>
              <w:left w:val="single" w:sz="4" w:space="0" w:color="auto"/>
            </w:tcBorders>
          </w:tcPr>
          <w:p w14:paraId="587584C9" w14:textId="77777777" w:rsidR="000145B3" w:rsidRPr="009F7DF0" w:rsidRDefault="000145B3" w:rsidP="000145B3">
            <w:pPr>
              <w:widowControl/>
              <w:autoSpaceDE/>
              <w:autoSpaceDN/>
              <w:adjustRightInd/>
              <w:rPr>
                <w:rFonts w:ascii="Calibri" w:hAnsi="Calibri"/>
                <w:sz w:val="22"/>
                <w:lang w:val="en-US"/>
              </w:rPr>
            </w:pPr>
          </w:p>
        </w:tc>
        <w:tc>
          <w:tcPr>
            <w:tcW w:w="567" w:type="dxa"/>
          </w:tcPr>
          <w:p w14:paraId="2F73E90A" w14:textId="77777777" w:rsidR="000145B3" w:rsidRPr="009F7DF0" w:rsidRDefault="000145B3" w:rsidP="000145B3">
            <w:pPr>
              <w:widowControl/>
              <w:autoSpaceDE/>
              <w:autoSpaceDN/>
              <w:adjustRightInd/>
              <w:rPr>
                <w:rFonts w:ascii="Calibri" w:hAnsi="Calibri"/>
                <w:sz w:val="22"/>
                <w:lang w:val="en-US"/>
              </w:rPr>
            </w:pPr>
            <w:r w:rsidRPr="009F7DF0">
              <w:rPr>
                <w:rFonts w:ascii="Calibri" w:hAnsi="Calibri"/>
                <w:sz w:val="22"/>
                <w:lang w:val="en-US"/>
              </w:rPr>
              <w:sym w:font="Wingdings" w:char="F06F"/>
            </w:r>
          </w:p>
        </w:tc>
        <w:tc>
          <w:tcPr>
            <w:tcW w:w="5943" w:type="dxa"/>
            <w:tcBorders>
              <w:right w:val="single" w:sz="4" w:space="0" w:color="auto"/>
            </w:tcBorders>
          </w:tcPr>
          <w:p w14:paraId="0CBFEC31" w14:textId="5C5ACFB5" w:rsidR="000145B3" w:rsidRPr="009F7DF0" w:rsidRDefault="00B51CC1" w:rsidP="000145B3">
            <w:pPr>
              <w:widowControl/>
              <w:autoSpaceDE/>
              <w:autoSpaceDN/>
              <w:adjustRightInd/>
              <w:rPr>
                <w:rFonts w:ascii="Calibri" w:hAnsi="Calibri"/>
                <w:sz w:val="22"/>
                <w:lang w:val="en-US"/>
              </w:rPr>
            </w:pPr>
            <w:r w:rsidRPr="009F7DF0">
              <w:rPr>
                <w:rFonts w:ascii="Calibri" w:hAnsi="Calibri"/>
                <w:sz w:val="22"/>
                <w:lang w:val="en-US"/>
              </w:rPr>
              <w:t>Approximate contribution of the doctoral candidate to the figure</w:t>
            </w:r>
            <w:r w:rsidR="000145B3" w:rsidRPr="009F7DF0">
              <w:rPr>
                <w:rFonts w:ascii="Calibri" w:hAnsi="Calibri"/>
                <w:sz w:val="22"/>
                <w:lang w:val="en-US"/>
              </w:rPr>
              <w:t>:   ____</w:t>
            </w:r>
            <w:r w:rsidR="00CF2387" w:rsidRPr="009F7DF0">
              <w:rPr>
                <w:rFonts w:ascii="Calibri" w:hAnsi="Calibri"/>
                <w:sz w:val="22"/>
                <w:lang w:val="en-US"/>
              </w:rPr>
              <w:t>_</w:t>
            </w:r>
            <w:r w:rsidR="000145B3" w:rsidRPr="009F7DF0">
              <w:rPr>
                <w:rFonts w:ascii="Calibri" w:hAnsi="Calibri"/>
                <w:sz w:val="22"/>
                <w:lang w:val="en-US"/>
              </w:rPr>
              <w:t>%</w:t>
            </w:r>
          </w:p>
          <w:p w14:paraId="39D4D92F" w14:textId="7099FD71" w:rsidR="00CF2387" w:rsidRPr="009F7DF0" w:rsidRDefault="00B51CC1" w:rsidP="000145B3">
            <w:pPr>
              <w:widowControl/>
              <w:autoSpaceDE/>
              <w:autoSpaceDN/>
              <w:adjustRightInd/>
              <w:rPr>
                <w:rFonts w:ascii="Calibri" w:hAnsi="Calibri"/>
                <w:sz w:val="22"/>
                <w:lang w:val="en-US"/>
              </w:rPr>
            </w:pPr>
            <w:r w:rsidRPr="009F7DF0">
              <w:rPr>
                <w:rFonts w:ascii="Calibri" w:hAnsi="Calibri"/>
                <w:sz w:val="22"/>
                <w:lang w:val="en-US"/>
              </w:rPr>
              <w:t>Brief description of the contribution</w:t>
            </w:r>
            <w:r w:rsidR="000145B3" w:rsidRPr="009F7DF0">
              <w:rPr>
                <w:rFonts w:ascii="Calibri" w:hAnsi="Calibri"/>
                <w:sz w:val="22"/>
                <w:lang w:val="en-US"/>
              </w:rPr>
              <w:t>:</w:t>
            </w:r>
            <w:r w:rsidR="00CF2387" w:rsidRPr="009F7DF0">
              <w:rPr>
                <w:rFonts w:ascii="Calibri" w:hAnsi="Calibri"/>
                <w:sz w:val="22"/>
                <w:lang w:val="en-US"/>
              </w:rPr>
              <w:t xml:space="preserve"> </w:t>
            </w:r>
          </w:p>
          <w:p w14:paraId="359CC18F" w14:textId="5E5F7EFC" w:rsidR="000145B3" w:rsidRPr="009F7DF0" w:rsidRDefault="00CF2387" w:rsidP="000145B3">
            <w:pPr>
              <w:widowControl/>
              <w:autoSpaceDE/>
              <w:autoSpaceDN/>
              <w:adjustRightInd/>
              <w:rPr>
                <w:rFonts w:ascii="Calibri" w:hAnsi="Calibri"/>
                <w:i/>
                <w:iCs/>
                <w:sz w:val="20"/>
                <w:szCs w:val="22"/>
                <w:lang w:val="en-US"/>
              </w:rPr>
            </w:pPr>
            <w:r w:rsidRPr="009F7DF0">
              <w:rPr>
                <w:rFonts w:ascii="Calibri" w:hAnsi="Calibri"/>
                <w:i/>
                <w:iCs/>
                <w:sz w:val="20"/>
                <w:szCs w:val="22"/>
                <w:lang w:val="en-US"/>
              </w:rPr>
              <w:t>(</w:t>
            </w:r>
            <w:r w:rsidR="00B51CC1" w:rsidRPr="009F7DF0">
              <w:rPr>
                <w:rFonts w:ascii="Calibri" w:hAnsi="Calibri"/>
                <w:i/>
                <w:iCs/>
                <w:sz w:val="20"/>
                <w:szCs w:val="22"/>
                <w:lang w:val="en-US"/>
              </w:rPr>
              <w:t>e.g. "Figure parts a, d and f" or "Evaluation of the data" etc.</w:t>
            </w:r>
            <w:r w:rsidRPr="009F7DF0">
              <w:rPr>
                <w:rFonts w:ascii="Calibri" w:hAnsi="Calibri"/>
                <w:i/>
                <w:iCs/>
                <w:sz w:val="20"/>
                <w:szCs w:val="22"/>
                <w:lang w:val="en-US"/>
              </w:rPr>
              <w:t>)</w:t>
            </w:r>
          </w:p>
          <w:p w14:paraId="59BA4A7D" w14:textId="77777777" w:rsidR="000145B3" w:rsidRPr="009F7DF0" w:rsidRDefault="000145B3" w:rsidP="000145B3">
            <w:pPr>
              <w:widowControl/>
              <w:autoSpaceDE/>
              <w:autoSpaceDN/>
              <w:adjustRightInd/>
              <w:rPr>
                <w:rFonts w:ascii="Calibri" w:hAnsi="Calibri"/>
                <w:sz w:val="22"/>
                <w:lang w:val="en-US"/>
              </w:rPr>
            </w:pPr>
          </w:p>
        </w:tc>
      </w:tr>
      <w:tr w:rsidR="000145B3" w:rsidRPr="009F7DF0" w14:paraId="5805DFDA" w14:textId="77777777" w:rsidTr="00F71667">
        <w:tc>
          <w:tcPr>
            <w:tcW w:w="2268" w:type="dxa"/>
            <w:tcBorders>
              <w:left w:val="single" w:sz="4" w:space="0" w:color="auto"/>
              <w:bottom w:val="single" w:sz="4" w:space="0" w:color="auto"/>
            </w:tcBorders>
          </w:tcPr>
          <w:p w14:paraId="57C1A1DA" w14:textId="00AE15E6" w:rsidR="000145B3" w:rsidRPr="009F7DF0" w:rsidRDefault="000145B3" w:rsidP="000145B3">
            <w:pPr>
              <w:widowControl/>
              <w:autoSpaceDE/>
              <w:autoSpaceDN/>
              <w:adjustRightInd/>
              <w:rPr>
                <w:rFonts w:ascii="Calibri" w:hAnsi="Calibri"/>
                <w:i/>
                <w:iCs/>
                <w:sz w:val="22"/>
                <w:lang w:val="en-US"/>
              </w:rPr>
            </w:pPr>
            <w:r w:rsidRPr="009F7DF0">
              <w:rPr>
                <w:rFonts w:ascii="Calibri" w:hAnsi="Calibri"/>
                <w:i/>
                <w:iCs/>
                <w:sz w:val="20"/>
                <w:lang w:val="en-US"/>
              </w:rPr>
              <w:t>*</w:t>
            </w:r>
            <w:r w:rsidR="009F7DF0" w:rsidRPr="009F7DF0">
              <w:rPr>
                <w:lang w:val="en-US"/>
              </w:rPr>
              <w:t xml:space="preserve"> </w:t>
            </w:r>
            <w:r w:rsidR="009F7DF0" w:rsidRPr="009F7DF0">
              <w:rPr>
                <w:rFonts w:ascii="Calibri" w:hAnsi="Calibri"/>
                <w:i/>
                <w:iCs/>
                <w:sz w:val="20"/>
                <w:lang w:val="en-US"/>
              </w:rPr>
              <w:t>Can refer to more than one fig. if the answer is the same</w:t>
            </w:r>
          </w:p>
        </w:tc>
        <w:tc>
          <w:tcPr>
            <w:tcW w:w="567" w:type="dxa"/>
            <w:tcBorders>
              <w:bottom w:val="single" w:sz="4" w:space="0" w:color="auto"/>
            </w:tcBorders>
          </w:tcPr>
          <w:p w14:paraId="3A6B0C60" w14:textId="77777777" w:rsidR="000145B3" w:rsidRPr="009F7DF0" w:rsidRDefault="000145B3" w:rsidP="000145B3">
            <w:pPr>
              <w:widowControl/>
              <w:autoSpaceDE/>
              <w:autoSpaceDN/>
              <w:adjustRightInd/>
              <w:rPr>
                <w:rFonts w:ascii="Calibri" w:hAnsi="Calibri"/>
                <w:sz w:val="22"/>
                <w:lang w:val="en-US"/>
              </w:rPr>
            </w:pPr>
          </w:p>
        </w:tc>
        <w:tc>
          <w:tcPr>
            <w:tcW w:w="5943" w:type="dxa"/>
            <w:tcBorders>
              <w:bottom w:val="single" w:sz="4" w:space="0" w:color="auto"/>
              <w:right w:val="single" w:sz="4" w:space="0" w:color="auto"/>
            </w:tcBorders>
          </w:tcPr>
          <w:p w14:paraId="37C69318" w14:textId="77777777" w:rsidR="000145B3" w:rsidRPr="009F7DF0" w:rsidRDefault="000145B3" w:rsidP="000145B3">
            <w:pPr>
              <w:widowControl/>
              <w:autoSpaceDE/>
              <w:autoSpaceDN/>
              <w:adjustRightInd/>
              <w:rPr>
                <w:rFonts w:ascii="Calibri" w:hAnsi="Calibri"/>
                <w:sz w:val="22"/>
                <w:lang w:val="en-US"/>
              </w:rPr>
            </w:pPr>
          </w:p>
        </w:tc>
      </w:tr>
    </w:tbl>
    <w:p w14:paraId="746989C1" w14:textId="77777777" w:rsidR="000145B3" w:rsidRPr="009F7DF0" w:rsidRDefault="000145B3" w:rsidP="000145B3">
      <w:pPr>
        <w:widowControl/>
        <w:autoSpaceDE/>
        <w:autoSpaceDN/>
        <w:adjustRightInd/>
        <w:rPr>
          <w:rFonts w:ascii="Calibri" w:eastAsia="Calibri" w:hAnsi="Calibri"/>
          <w:lang w:val="en-US" w:eastAsia="en-US"/>
        </w:rPr>
      </w:pPr>
    </w:p>
    <w:p w14:paraId="0FD6AFF8" w14:textId="77777777" w:rsidR="000145B3" w:rsidRPr="009F7DF0" w:rsidRDefault="000145B3" w:rsidP="000145B3">
      <w:pPr>
        <w:widowControl/>
        <w:autoSpaceDE/>
        <w:autoSpaceDN/>
        <w:adjustRightInd/>
        <w:ind w:left="284" w:hanging="284"/>
        <w:rPr>
          <w:rFonts w:ascii="Calibri" w:eastAsia="Calibri" w:hAnsi="Calibri"/>
          <w:lang w:val="en-US" w:eastAsia="en-US"/>
        </w:rPr>
      </w:pPr>
    </w:p>
    <w:p w14:paraId="3A298480" w14:textId="48B740D0" w:rsidR="000145B3" w:rsidRPr="009F7DF0" w:rsidRDefault="00CF2387" w:rsidP="000145B3">
      <w:pPr>
        <w:widowControl/>
        <w:autoSpaceDE/>
        <w:autoSpaceDN/>
        <w:adjustRightInd/>
        <w:ind w:left="284" w:hanging="284"/>
        <w:rPr>
          <w:rFonts w:ascii="Calibri" w:eastAsia="Calibri" w:hAnsi="Calibri"/>
          <w:sz w:val="22"/>
          <w:lang w:val="en-US" w:eastAsia="en-US"/>
        </w:rPr>
      </w:pPr>
      <w:r w:rsidRPr="009F7DF0">
        <w:rPr>
          <w:rFonts w:ascii="Calibri" w:eastAsia="Calibri" w:hAnsi="Calibri"/>
          <w:sz w:val="22"/>
          <w:lang w:val="en-US" w:eastAsia="en-US"/>
        </w:rPr>
        <w:t>(</w:t>
      </w:r>
      <w:r w:rsidR="009F7DF0" w:rsidRPr="009F7DF0">
        <w:rPr>
          <w:rFonts w:ascii="Calibri" w:eastAsia="Calibri" w:hAnsi="Calibri"/>
          <w:sz w:val="22"/>
          <w:lang w:val="en-US" w:eastAsia="en-US"/>
        </w:rPr>
        <w:t>Add more table boxes depending on the number of figures</w:t>
      </w:r>
      <w:r w:rsidR="00841495" w:rsidRPr="009F7DF0">
        <w:rPr>
          <w:rFonts w:ascii="Calibri" w:eastAsia="Calibri" w:hAnsi="Calibri"/>
          <w:sz w:val="22"/>
          <w:lang w:val="en-US" w:eastAsia="en-US"/>
        </w:rPr>
        <w:t>)</w:t>
      </w:r>
    </w:p>
    <w:p w14:paraId="65CD004F" w14:textId="77777777" w:rsidR="000145B3" w:rsidRPr="009F7DF0" w:rsidRDefault="000145B3" w:rsidP="000145B3">
      <w:pPr>
        <w:widowControl/>
        <w:autoSpaceDE/>
        <w:autoSpaceDN/>
        <w:adjustRightInd/>
        <w:ind w:left="284" w:hanging="284"/>
        <w:rPr>
          <w:rFonts w:ascii="Calibri" w:eastAsia="Calibri" w:hAnsi="Calibri"/>
          <w:lang w:val="en-US" w:eastAsia="en-US"/>
        </w:rPr>
      </w:pPr>
    </w:p>
    <w:p w14:paraId="0491C06D" w14:textId="0061985E" w:rsidR="000145B3" w:rsidRPr="009F7DF0" w:rsidRDefault="000145B3" w:rsidP="000145B3">
      <w:pPr>
        <w:widowControl/>
        <w:autoSpaceDE/>
        <w:autoSpaceDN/>
        <w:adjustRightInd/>
        <w:ind w:left="284" w:hanging="284"/>
        <w:rPr>
          <w:rFonts w:ascii="Calibri" w:eastAsia="Calibri" w:hAnsi="Calibri"/>
          <w:lang w:val="en-US" w:eastAsia="en-US"/>
        </w:rPr>
      </w:pPr>
    </w:p>
    <w:p w14:paraId="3B1F0020" w14:textId="2F54AB63" w:rsidR="00AB7B99" w:rsidRPr="009F7DF0" w:rsidRDefault="00AB7B99" w:rsidP="000145B3">
      <w:pPr>
        <w:widowControl/>
        <w:autoSpaceDE/>
        <w:autoSpaceDN/>
        <w:adjustRightInd/>
        <w:ind w:left="284" w:hanging="284"/>
        <w:rPr>
          <w:rFonts w:ascii="Calibri" w:eastAsia="Calibri" w:hAnsi="Calibri"/>
          <w:lang w:val="en-US" w:eastAsia="en-US"/>
        </w:rPr>
      </w:pPr>
    </w:p>
    <w:p w14:paraId="5E3FBC12" w14:textId="4E1EE6D7" w:rsidR="00AB7B99" w:rsidRPr="009F7DF0" w:rsidRDefault="00AB7B99" w:rsidP="000145B3">
      <w:pPr>
        <w:widowControl/>
        <w:autoSpaceDE/>
        <w:autoSpaceDN/>
        <w:adjustRightInd/>
        <w:ind w:left="284" w:hanging="284"/>
        <w:rPr>
          <w:rFonts w:ascii="Calibri" w:eastAsia="Calibri" w:hAnsi="Calibri"/>
          <w:lang w:val="en-US" w:eastAsia="en-US"/>
        </w:rPr>
      </w:pPr>
    </w:p>
    <w:p w14:paraId="128A99F4" w14:textId="77777777" w:rsidR="00AB7B99" w:rsidRPr="009F7DF0" w:rsidRDefault="00AB7B99" w:rsidP="000145B3">
      <w:pPr>
        <w:widowControl/>
        <w:autoSpaceDE/>
        <w:autoSpaceDN/>
        <w:adjustRightInd/>
        <w:ind w:left="284" w:hanging="284"/>
        <w:rPr>
          <w:rFonts w:ascii="Calibri" w:eastAsia="Calibri" w:hAnsi="Calibri"/>
          <w:lang w:val="en-US" w:eastAsia="en-US"/>
        </w:rPr>
      </w:pPr>
    </w:p>
    <w:p w14:paraId="668FD463" w14:textId="77777777" w:rsidR="000145B3" w:rsidRPr="009F7DF0" w:rsidRDefault="000145B3" w:rsidP="000145B3">
      <w:pPr>
        <w:widowControl/>
        <w:autoSpaceDE/>
        <w:autoSpaceDN/>
        <w:adjustRightInd/>
        <w:ind w:left="284" w:hanging="284"/>
        <w:rPr>
          <w:rFonts w:ascii="Calibri" w:eastAsia="Calibri" w:hAnsi="Calibri"/>
          <w:lang w:val="en-US" w:eastAsia="en-US"/>
        </w:rPr>
      </w:pPr>
    </w:p>
    <w:p w14:paraId="36D3BC0C" w14:textId="77777777" w:rsidR="00841495" w:rsidRPr="009F7DF0" w:rsidRDefault="00841495" w:rsidP="00841495">
      <w:pPr>
        <w:widowControl/>
        <w:autoSpaceDE/>
        <w:autoSpaceDN/>
        <w:adjustRightInd/>
        <w:rPr>
          <w:rFonts w:ascii="Calibri" w:eastAsia="Calibri" w:hAnsi="Calibri"/>
          <w:lang w:val="en-US" w:eastAsia="en-US"/>
        </w:rPr>
      </w:pPr>
      <w:r w:rsidRPr="009F7DF0">
        <w:rPr>
          <w:rFonts w:ascii="Calibri" w:eastAsia="Calibri" w:hAnsi="Calibri"/>
          <w:lang w:val="en-US" w:eastAsia="en-US"/>
        </w:rPr>
        <w:t>_____________________</w:t>
      </w:r>
      <w:r w:rsidRPr="009F7DF0">
        <w:rPr>
          <w:rFonts w:ascii="Calibri" w:eastAsia="Calibri" w:hAnsi="Calibri"/>
          <w:lang w:val="en-US" w:eastAsia="en-US"/>
        </w:rPr>
        <w:tab/>
      </w:r>
      <w:r w:rsidRPr="009F7DF0">
        <w:rPr>
          <w:rFonts w:ascii="Calibri" w:eastAsia="Calibri" w:hAnsi="Calibri"/>
          <w:lang w:val="en-US" w:eastAsia="en-US"/>
        </w:rPr>
        <w:tab/>
      </w:r>
      <w:r w:rsidRPr="009F7DF0">
        <w:rPr>
          <w:rFonts w:ascii="Calibri" w:eastAsia="Calibri" w:hAnsi="Calibri"/>
          <w:lang w:val="en-US" w:eastAsia="en-US"/>
        </w:rPr>
        <w:tab/>
        <w:t>_______________________________________</w:t>
      </w:r>
    </w:p>
    <w:p w14:paraId="7559A9E5" w14:textId="77777777" w:rsidR="009F7DF0" w:rsidRPr="009F7DF0" w:rsidRDefault="009F7DF0" w:rsidP="009F7DF0">
      <w:pPr>
        <w:widowControl/>
        <w:autoSpaceDE/>
        <w:autoSpaceDN/>
        <w:adjustRightInd/>
        <w:rPr>
          <w:rFonts w:ascii="Calibri" w:eastAsia="Calibri" w:hAnsi="Calibri"/>
          <w:lang w:val="en-US" w:eastAsia="en-US"/>
        </w:rPr>
      </w:pPr>
      <w:r w:rsidRPr="009F7DF0">
        <w:rPr>
          <w:rFonts w:ascii="Calibri" w:eastAsia="Calibri" w:hAnsi="Calibri"/>
          <w:lang w:val="en-US" w:eastAsia="en-US"/>
        </w:rPr>
        <w:t>Signature candidate</w:t>
      </w:r>
      <w:r w:rsidRPr="009F7DF0">
        <w:rPr>
          <w:rFonts w:ascii="Calibri" w:eastAsia="Calibri" w:hAnsi="Calibri"/>
          <w:lang w:val="en-US" w:eastAsia="en-US"/>
        </w:rPr>
        <w:tab/>
      </w:r>
      <w:r w:rsidRPr="009F7DF0">
        <w:rPr>
          <w:rFonts w:ascii="Calibri" w:eastAsia="Calibri" w:hAnsi="Calibri"/>
          <w:lang w:val="en-US" w:eastAsia="en-US"/>
        </w:rPr>
        <w:tab/>
      </w:r>
      <w:r w:rsidRPr="009F7DF0">
        <w:rPr>
          <w:rFonts w:ascii="Calibri" w:eastAsia="Calibri" w:hAnsi="Calibri"/>
          <w:lang w:val="en-US" w:eastAsia="en-US"/>
        </w:rPr>
        <w:tab/>
      </w:r>
      <w:r w:rsidRPr="009F7DF0">
        <w:rPr>
          <w:rFonts w:ascii="Calibri" w:eastAsia="Calibri" w:hAnsi="Calibri"/>
          <w:lang w:val="en-US" w:eastAsia="en-US"/>
        </w:rPr>
        <w:tab/>
        <w:t>Signature supervisor (member of the Faculty)</w:t>
      </w:r>
    </w:p>
    <w:p w14:paraId="3CBF4F97" w14:textId="77777777" w:rsidR="000145B3" w:rsidRPr="009F7DF0" w:rsidRDefault="000145B3" w:rsidP="000145B3">
      <w:pPr>
        <w:widowControl/>
        <w:autoSpaceDE/>
        <w:autoSpaceDN/>
        <w:adjustRightInd/>
        <w:ind w:left="284" w:hanging="284"/>
        <w:rPr>
          <w:rFonts w:ascii="Calibri" w:eastAsia="Calibri" w:hAnsi="Calibri"/>
          <w:lang w:val="en-US" w:eastAsia="en-US"/>
        </w:rPr>
      </w:pPr>
    </w:p>
    <w:p w14:paraId="125D2502" w14:textId="77777777" w:rsidR="007947AC" w:rsidRPr="009F7DF0" w:rsidRDefault="007947AC" w:rsidP="009F7DF0">
      <w:pPr>
        <w:widowControl/>
        <w:autoSpaceDE/>
        <w:autoSpaceDN/>
        <w:adjustRightInd/>
        <w:ind w:left="284" w:hanging="284"/>
        <w:rPr>
          <w:rFonts w:ascii="Calibri" w:eastAsia="Calibri" w:hAnsi="Calibri"/>
          <w:lang w:val="en-US" w:eastAsia="en-US"/>
        </w:rPr>
      </w:pPr>
    </w:p>
    <w:sectPr w:rsidR="007947AC" w:rsidRPr="009F7DF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70461" w14:textId="77777777" w:rsidR="004A6EEF" w:rsidRDefault="004A6EEF">
      <w:r>
        <w:separator/>
      </w:r>
    </w:p>
  </w:endnote>
  <w:endnote w:type="continuationSeparator" w:id="0">
    <w:p w14:paraId="059EA99D" w14:textId="77777777" w:rsidR="004A6EEF" w:rsidRDefault="004A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1AE63" w14:textId="127F4153" w:rsidR="006F6AB4" w:rsidRDefault="006F6AB4">
    <w:pPr>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A8A13" w14:textId="77777777" w:rsidR="004A6EEF" w:rsidRDefault="004A6EEF">
      <w:r>
        <w:separator/>
      </w:r>
    </w:p>
  </w:footnote>
  <w:footnote w:type="continuationSeparator" w:id="0">
    <w:p w14:paraId="2AA600E0" w14:textId="77777777" w:rsidR="004A6EEF" w:rsidRDefault="004A6EEF">
      <w:r>
        <w:continuationSeparator/>
      </w:r>
    </w:p>
  </w:footnote>
  <w:footnote w:id="1">
    <w:p w14:paraId="0238CC77" w14:textId="77777777" w:rsidR="005305A7" w:rsidRPr="005305A7" w:rsidRDefault="003A49CC" w:rsidP="00BA4794">
      <w:pPr>
        <w:pStyle w:val="Funotentext"/>
        <w:rPr>
          <w:lang w:val="en-GB"/>
        </w:rPr>
      </w:pPr>
      <w:r w:rsidRPr="005305A7">
        <w:rPr>
          <w:rStyle w:val="Funotenzeichen"/>
          <w:lang w:val="en-GB"/>
        </w:rPr>
        <w:footnoteRef/>
      </w:r>
      <w:r w:rsidRPr="005305A7">
        <w:rPr>
          <w:lang w:val="en-GB"/>
        </w:rPr>
        <w:t xml:space="preserve"> </w:t>
      </w:r>
      <w:r w:rsidR="009F7DF0" w:rsidRPr="005305A7">
        <w:rPr>
          <w:lang w:val="en-GB"/>
        </w:rPr>
        <w:t>The signatures must be original only in the completed form to be submitted separately to the Dean's Office. The signatures and signature fields are not necessarily required in the version included in the dissertation.</w:t>
      </w:r>
      <w:r w:rsidR="00BA4794" w:rsidRPr="005305A7">
        <w:rPr>
          <w:lang w:val="en-GB"/>
        </w:rPr>
        <w:t xml:space="preserve"> </w:t>
      </w:r>
    </w:p>
    <w:p w14:paraId="5F196020" w14:textId="77777777" w:rsidR="005305A7" w:rsidRPr="005305A7" w:rsidRDefault="005305A7" w:rsidP="00BA4794">
      <w:pPr>
        <w:pStyle w:val="Funotentext"/>
        <w:rPr>
          <w:lang w:val="en-GB"/>
        </w:rPr>
      </w:pPr>
    </w:p>
    <w:p w14:paraId="36E8B34D" w14:textId="16E02BC0" w:rsidR="003A49CC" w:rsidRPr="005305A7" w:rsidRDefault="00BA4794" w:rsidP="00BA4794">
      <w:pPr>
        <w:pStyle w:val="Funotentext"/>
        <w:rPr>
          <w:b/>
          <w:i/>
          <w:lang w:val="en-GB"/>
        </w:rPr>
      </w:pPr>
      <w:r w:rsidRPr="005305A7">
        <w:rPr>
          <w:b/>
          <w:i/>
          <w:lang w:val="en-GB"/>
        </w:rPr>
        <w:t>Instructions on how to fill in the table</w:t>
      </w:r>
      <w:r w:rsidR="005305A7" w:rsidRPr="005305A7">
        <w:rPr>
          <w:b/>
          <w:i/>
          <w:lang w:val="en-GB"/>
        </w:rPr>
        <w:t xml:space="preserve"> are provided</w:t>
      </w:r>
      <w:r w:rsidRPr="005305A7">
        <w:rPr>
          <w:b/>
          <w:i/>
          <w:lang w:val="en-GB"/>
        </w:rPr>
        <w:t xml:space="preserve"> in Annex 2 of the Implementing regulations.</w:t>
      </w:r>
    </w:p>
  </w:footnote>
  <w:footnote w:id="2">
    <w:p w14:paraId="28DDA541" w14:textId="6A1A548E" w:rsidR="003A49CC" w:rsidRDefault="003A49CC">
      <w:pPr>
        <w:pStyle w:val="Funotentext"/>
      </w:pPr>
      <w:r>
        <w:rPr>
          <w:rStyle w:val="Funotenzeichen"/>
        </w:rPr>
        <w:footnoteRef/>
      </w:r>
      <w:r>
        <w:t xml:space="preserve"> </w:t>
      </w:r>
      <w:r w:rsidR="009F7DF0" w:rsidRPr="009F7DF0">
        <w:t xml:space="preserve">The </w:t>
      </w:r>
      <w:proofErr w:type="spellStart"/>
      <w:r w:rsidR="009F7DF0" w:rsidRPr="009F7DF0">
        <w:t>signatures</w:t>
      </w:r>
      <w:proofErr w:type="spellEnd"/>
      <w:r w:rsidR="009F7DF0" w:rsidRPr="009F7DF0">
        <w:t xml:space="preserve"> must </w:t>
      </w:r>
      <w:proofErr w:type="spellStart"/>
      <w:r w:rsidR="009F7DF0" w:rsidRPr="009F7DF0">
        <w:t>be</w:t>
      </w:r>
      <w:proofErr w:type="spellEnd"/>
      <w:r w:rsidR="009F7DF0" w:rsidRPr="009F7DF0">
        <w:t xml:space="preserve"> original </w:t>
      </w:r>
      <w:proofErr w:type="spellStart"/>
      <w:r w:rsidR="009F7DF0" w:rsidRPr="009F7DF0">
        <w:t>only</w:t>
      </w:r>
      <w:proofErr w:type="spellEnd"/>
      <w:r w:rsidR="009F7DF0" w:rsidRPr="009F7DF0">
        <w:t xml:space="preserve"> in </w:t>
      </w:r>
      <w:proofErr w:type="spellStart"/>
      <w:r w:rsidR="009F7DF0" w:rsidRPr="009F7DF0">
        <w:t>the</w:t>
      </w:r>
      <w:proofErr w:type="spellEnd"/>
      <w:r w:rsidR="009F7DF0" w:rsidRPr="009F7DF0">
        <w:t xml:space="preserve"> </w:t>
      </w:r>
      <w:proofErr w:type="spellStart"/>
      <w:r w:rsidR="009F7DF0" w:rsidRPr="009F7DF0">
        <w:t>completed</w:t>
      </w:r>
      <w:proofErr w:type="spellEnd"/>
      <w:r w:rsidR="009F7DF0" w:rsidRPr="009F7DF0">
        <w:t xml:space="preserve"> form </w:t>
      </w:r>
      <w:proofErr w:type="spellStart"/>
      <w:r w:rsidR="009F7DF0" w:rsidRPr="009F7DF0">
        <w:t>to</w:t>
      </w:r>
      <w:proofErr w:type="spellEnd"/>
      <w:r w:rsidR="009F7DF0" w:rsidRPr="009F7DF0">
        <w:t xml:space="preserve"> </w:t>
      </w:r>
      <w:proofErr w:type="spellStart"/>
      <w:r w:rsidR="009F7DF0" w:rsidRPr="009F7DF0">
        <w:t>be</w:t>
      </w:r>
      <w:proofErr w:type="spellEnd"/>
      <w:r w:rsidR="009F7DF0" w:rsidRPr="009F7DF0">
        <w:t xml:space="preserve"> </w:t>
      </w:r>
      <w:proofErr w:type="spellStart"/>
      <w:r w:rsidR="009F7DF0" w:rsidRPr="009F7DF0">
        <w:t>submitted</w:t>
      </w:r>
      <w:proofErr w:type="spellEnd"/>
      <w:r w:rsidR="009F7DF0" w:rsidRPr="009F7DF0">
        <w:t xml:space="preserve"> </w:t>
      </w:r>
      <w:proofErr w:type="spellStart"/>
      <w:r w:rsidR="009F7DF0" w:rsidRPr="009F7DF0">
        <w:t>separately</w:t>
      </w:r>
      <w:proofErr w:type="spellEnd"/>
      <w:r w:rsidR="009F7DF0" w:rsidRPr="009F7DF0">
        <w:t xml:space="preserve"> </w:t>
      </w:r>
      <w:proofErr w:type="spellStart"/>
      <w:r w:rsidR="009F7DF0" w:rsidRPr="009F7DF0">
        <w:t>to</w:t>
      </w:r>
      <w:proofErr w:type="spellEnd"/>
      <w:r w:rsidR="009F7DF0" w:rsidRPr="009F7DF0">
        <w:t xml:space="preserve"> </w:t>
      </w:r>
      <w:proofErr w:type="spellStart"/>
      <w:r w:rsidR="009F7DF0" w:rsidRPr="009F7DF0">
        <w:t>the</w:t>
      </w:r>
      <w:proofErr w:type="spellEnd"/>
      <w:r w:rsidR="009F7DF0" w:rsidRPr="009F7DF0">
        <w:t xml:space="preserve"> </w:t>
      </w:r>
      <w:proofErr w:type="spellStart"/>
      <w:r w:rsidR="009F7DF0" w:rsidRPr="009F7DF0">
        <w:t>Dean's</w:t>
      </w:r>
      <w:proofErr w:type="spellEnd"/>
      <w:r w:rsidR="009F7DF0" w:rsidRPr="009F7DF0">
        <w:t xml:space="preserve"> Office. The </w:t>
      </w:r>
      <w:proofErr w:type="spellStart"/>
      <w:r w:rsidR="009F7DF0" w:rsidRPr="009F7DF0">
        <w:t>signatures</w:t>
      </w:r>
      <w:proofErr w:type="spellEnd"/>
      <w:r w:rsidR="009F7DF0" w:rsidRPr="009F7DF0">
        <w:t xml:space="preserve"> and </w:t>
      </w:r>
      <w:proofErr w:type="spellStart"/>
      <w:r w:rsidR="009F7DF0" w:rsidRPr="009F7DF0">
        <w:t>signature</w:t>
      </w:r>
      <w:proofErr w:type="spellEnd"/>
      <w:r w:rsidR="009F7DF0" w:rsidRPr="009F7DF0">
        <w:t xml:space="preserve"> </w:t>
      </w:r>
      <w:proofErr w:type="spellStart"/>
      <w:r w:rsidR="009F7DF0" w:rsidRPr="009F7DF0">
        <w:t>fields</w:t>
      </w:r>
      <w:proofErr w:type="spellEnd"/>
      <w:r w:rsidR="009F7DF0" w:rsidRPr="009F7DF0">
        <w:t xml:space="preserve"> </w:t>
      </w:r>
      <w:proofErr w:type="spellStart"/>
      <w:r w:rsidR="009F7DF0" w:rsidRPr="009F7DF0">
        <w:t>are</w:t>
      </w:r>
      <w:proofErr w:type="spellEnd"/>
      <w:r w:rsidR="009F7DF0" w:rsidRPr="009F7DF0">
        <w:t xml:space="preserve"> not </w:t>
      </w:r>
      <w:proofErr w:type="spellStart"/>
      <w:r w:rsidR="009F7DF0" w:rsidRPr="009F7DF0">
        <w:t>necessarily</w:t>
      </w:r>
      <w:proofErr w:type="spellEnd"/>
      <w:r w:rsidR="009F7DF0" w:rsidRPr="009F7DF0">
        <w:t xml:space="preserve"> </w:t>
      </w:r>
      <w:proofErr w:type="spellStart"/>
      <w:r w:rsidR="009F7DF0" w:rsidRPr="009F7DF0">
        <w:t>required</w:t>
      </w:r>
      <w:proofErr w:type="spellEnd"/>
      <w:r w:rsidR="009F7DF0" w:rsidRPr="009F7DF0">
        <w:t xml:space="preserve"> in </w:t>
      </w:r>
      <w:proofErr w:type="spellStart"/>
      <w:r w:rsidR="009F7DF0" w:rsidRPr="009F7DF0">
        <w:t>the</w:t>
      </w:r>
      <w:proofErr w:type="spellEnd"/>
      <w:r w:rsidR="009F7DF0" w:rsidRPr="009F7DF0">
        <w:t xml:space="preserve"> </w:t>
      </w:r>
      <w:proofErr w:type="spellStart"/>
      <w:r w:rsidR="009F7DF0" w:rsidRPr="009F7DF0">
        <w:t>version</w:t>
      </w:r>
      <w:proofErr w:type="spellEnd"/>
      <w:r w:rsidR="009F7DF0" w:rsidRPr="009F7DF0">
        <w:t xml:space="preserve"> </w:t>
      </w:r>
      <w:proofErr w:type="spellStart"/>
      <w:r w:rsidR="009F7DF0" w:rsidRPr="009F7DF0">
        <w:t>included</w:t>
      </w:r>
      <w:proofErr w:type="spellEnd"/>
      <w:r w:rsidR="009F7DF0" w:rsidRPr="009F7DF0">
        <w:t xml:space="preserve"> in </w:t>
      </w:r>
      <w:proofErr w:type="spellStart"/>
      <w:r w:rsidR="009F7DF0" w:rsidRPr="009F7DF0">
        <w:t>the</w:t>
      </w:r>
      <w:proofErr w:type="spellEnd"/>
      <w:r w:rsidR="009F7DF0" w:rsidRPr="009F7DF0">
        <w:t xml:space="preserve"> </w:t>
      </w:r>
      <w:proofErr w:type="spellStart"/>
      <w:r w:rsidR="009F7DF0" w:rsidRPr="009F7DF0">
        <w:t>dissertation</w:t>
      </w:r>
      <w:proofErr w:type="spellEnd"/>
      <w:r w:rsidR="009F7DF0" w:rsidRPr="009F7DF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448" w:hanging="269"/>
      </w:pPr>
      <w:rPr>
        <w:rFonts w:ascii="Arial" w:hAnsi="Arial" w:cs="Arial"/>
        <w:b/>
        <w:bCs/>
        <w:sz w:val="24"/>
        <w:szCs w:val="24"/>
      </w:rPr>
    </w:lvl>
    <w:lvl w:ilvl="1">
      <w:numFmt w:val="bullet"/>
      <w:lvlText w:val="•"/>
      <w:lvlJc w:val="left"/>
      <w:pPr>
        <w:ind w:left="1338" w:hanging="269"/>
      </w:pPr>
    </w:lvl>
    <w:lvl w:ilvl="2">
      <w:numFmt w:val="bullet"/>
      <w:lvlText w:val="•"/>
      <w:lvlJc w:val="left"/>
      <w:pPr>
        <w:ind w:left="2227" w:hanging="269"/>
      </w:pPr>
    </w:lvl>
    <w:lvl w:ilvl="3">
      <w:numFmt w:val="bullet"/>
      <w:lvlText w:val="•"/>
      <w:lvlJc w:val="left"/>
      <w:pPr>
        <w:ind w:left="3117" w:hanging="269"/>
      </w:pPr>
    </w:lvl>
    <w:lvl w:ilvl="4">
      <w:numFmt w:val="bullet"/>
      <w:lvlText w:val="•"/>
      <w:lvlJc w:val="left"/>
      <w:pPr>
        <w:ind w:left="4006" w:hanging="269"/>
      </w:pPr>
    </w:lvl>
    <w:lvl w:ilvl="5">
      <w:numFmt w:val="bullet"/>
      <w:lvlText w:val="•"/>
      <w:lvlJc w:val="left"/>
      <w:pPr>
        <w:ind w:left="4896" w:hanging="269"/>
      </w:pPr>
    </w:lvl>
    <w:lvl w:ilvl="6">
      <w:numFmt w:val="bullet"/>
      <w:lvlText w:val="•"/>
      <w:lvlJc w:val="left"/>
      <w:pPr>
        <w:ind w:left="5785" w:hanging="269"/>
      </w:pPr>
    </w:lvl>
    <w:lvl w:ilvl="7">
      <w:numFmt w:val="bullet"/>
      <w:lvlText w:val="•"/>
      <w:lvlJc w:val="left"/>
      <w:pPr>
        <w:ind w:left="6675" w:hanging="269"/>
      </w:pPr>
    </w:lvl>
    <w:lvl w:ilvl="8">
      <w:numFmt w:val="bullet"/>
      <w:lvlText w:val="•"/>
      <w:lvlJc w:val="left"/>
      <w:pPr>
        <w:ind w:left="7564" w:hanging="269"/>
      </w:pPr>
    </w:lvl>
  </w:abstractNum>
  <w:abstractNum w:abstractNumId="1" w15:restartNumberingAfterBreak="0">
    <w:nsid w:val="00000403"/>
    <w:multiLevelType w:val="multilevel"/>
    <w:tmpl w:val="00000886"/>
    <w:lvl w:ilvl="0">
      <w:start w:val="1"/>
      <w:numFmt w:val="decimal"/>
      <w:lvlText w:val="%1."/>
      <w:lvlJc w:val="left"/>
      <w:pPr>
        <w:ind w:left="120" w:hanging="221"/>
      </w:pPr>
      <w:rPr>
        <w:rFonts w:ascii="Arial" w:hAnsi="Arial" w:cs="Arial"/>
        <w:b w:val="0"/>
        <w:bCs w:val="0"/>
        <w:spacing w:val="-1"/>
        <w:w w:val="99"/>
        <w:sz w:val="20"/>
        <w:szCs w:val="20"/>
      </w:rPr>
    </w:lvl>
    <w:lvl w:ilvl="1">
      <w:start w:val="1"/>
      <w:numFmt w:val="decimal"/>
      <w:lvlText w:val="%1.%2"/>
      <w:lvlJc w:val="left"/>
      <w:pPr>
        <w:ind w:left="120" w:hanging="332"/>
      </w:pPr>
      <w:rPr>
        <w:rFonts w:ascii="Arial" w:hAnsi="Arial" w:cs="Arial"/>
        <w:b w:val="0"/>
        <w:bCs w:val="0"/>
        <w:spacing w:val="-1"/>
        <w:w w:val="99"/>
        <w:sz w:val="20"/>
        <w:szCs w:val="20"/>
      </w:rPr>
    </w:lvl>
    <w:lvl w:ilvl="2">
      <w:numFmt w:val="bullet"/>
      <w:lvlText w:val="•"/>
      <w:lvlJc w:val="left"/>
      <w:pPr>
        <w:ind w:left="1136" w:hanging="332"/>
      </w:pPr>
    </w:lvl>
    <w:lvl w:ilvl="3">
      <w:numFmt w:val="bullet"/>
      <w:lvlText w:val="•"/>
      <w:lvlJc w:val="left"/>
      <w:pPr>
        <w:ind w:left="2152" w:hanging="332"/>
      </w:pPr>
    </w:lvl>
    <w:lvl w:ilvl="4">
      <w:numFmt w:val="bullet"/>
      <w:lvlText w:val="•"/>
      <w:lvlJc w:val="left"/>
      <w:pPr>
        <w:ind w:left="3168" w:hanging="332"/>
      </w:pPr>
    </w:lvl>
    <w:lvl w:ilvl="5">
      <w:numFmt w:val="bullet"/>
      <w:lvlText w:val="•"/>
      <w:lvlJc w:val="left"/>
      <w:pPr>
        <w:ind w:left="4184" w:hanging="332"/>
      </w:pPr>
    </w:lvl>
    <w:lvl w:ilvl="6">
      <w:numFmt w:val="bullet"/>
      <w:lvlText w:val="•"/>
      <w:lvlJc w:val="left"/>
      <w:pPr>
        <w:ind w:left="5200" w:hanging="332"/>
      </w:pPr>
    </w:lvl>
    <w:lvl w:ilvl="7">
      <w:numFmt w:val="bullet"/>
      <w:lvlText w:val="•"/>
      <w:lvlJc w:val="left"/>
      <w:pPr>
        <w:ind w:left="6216" w:hanging="332"/>
      </w:pPr>
    </w:lvl>
    <w:lvl w:ilvl="8">
      <w:numFmt w:val="bullet"/>
      <w:lvlText w:val="•"/>
      <w:lvlJc w:val="left"/>
      <w:pPr>
        <w:ind w:left="7232" w:hanging="332"/>
      </w:pPr>
    </w:lvl>
  </w:abstractNum>
  <w:abstractNum w:abstractNumId="2" w15:restartNumberingAfterBreak="0">
    <w:nsid w:val="00000404"/>
    <w:multiLevelType w:val="multilevel"/>
    <w:tmpl w:val="00000887"/>
    <w:lvl w:ilvl="0">
      <w:start w:val="1"/>
      <w:numFmt w:val="decimal"/>
      <w:lvlText w:val="%1."/>
      <w:lvlJc w:val="left"/>
      <w:pPr>
        <w:ind w:left="828" w:hanging="709"/>
      </w:pPr>
      <w:rPr>
        <w:rFonts w:ascii="Arial" w:hAnsi="Arial" w:cs="Arial"/>
        <w:b/>
        <w:bCs/>
        <w:spacing w:val="-1"/>
        <w:sz w:val="22"/>
        <w:szCs w:val="22"/>
      </w:rPr>
    </w:lvl>
    <w:lvl w:ilvl="1">
      <w:numFmt w:val="bullet"/>
      <w:lvlText w:val="•"/>
      <w:lvlJc w:val="left"/>
      <w:pPr>
        <w:ind w:left="1671" w:hanging="709"/>
      </w:pPr>
    </w:lvl>
    <w:lvl w:ilvl="2">
      <w:numFmt w:val="bullet"/>
      <w:lvlText w:val="•"/>
      <w:lvlJc w:val="left"/>
      <w:pPr>
        <w:ind w:left="2515" w:hanging="709"/>
      </w:pPr>
    </w:lvl>
    <w:lvl w:ilvl="3">
      <w:numFmt w:val="bullet"/>
      <w:lvlText w:val="•"/>
      <w:lvlJc w:val="left"/>
      <w:pPr>
        <w:ind w:left="3358" w:hanging="709"/>
      </w:pPr>
    </w:lvl>
    <w:lvl w:ilvl="4">
      <w:numFmt w:val="bullet"/>
      <w:lvlText w:val="•"/>
      <w:lvlJc w:val="left"/>
      <w:pPr>
        <w:ind w:left="4202" w:hanging="709"/>
      </w:pPr>
    </w:lvl>
    <w:lvl w:ilvl="5">
      <w:numFmt w:val="bullet"/>
      <w:lvlText w:val="•"/>
      <w:lvlJc w:val="left"/>
      <w:pPr>
        <w:ind w:left="5046" w:hanging="709"/>
      </w:pPr>
    </w:lvl>
    <w:lvl w:ilvl="6">
      <w:numFmt w:val="bullet"/>
      <w:lvlText w:val="•"/>
      <w:lvlJc w:val="left"/>
      <w:pPr>
        <w:ind w:left="5889" w:hanging="709"/>
      </w:pPr>
    </w:lvl>
    <w:lvl w:ilvl="7">
      <w:numFmt w:val="bullet"/>
      <w:lvlText w:val="•"/>
      <w:lvlJc w:val="left"/>
      <w:pPr>
        <w:ind w:left="6733" w:hanging="709"/>
      </w:pPr>
    </w:lvl>
    <w:lvl w:ilvl="8">
      <w:numFmt w:val="bullet"/>
      <w:lvlText w:val="•"/>
      <w:lvlJc w:val="left"/>
      <w:pPr>
        <w:ind w:left="7576" w:hanging="709"/>
      </w:pPr>
    </w:lvl>
  </w:abstractNum>
  <w:abstractNum w:abstractNumId="3" w15:restartNumberingAfterBreak="0">
    <w:nsid w:val="00000405"/>
    <w:multiLevelType w:val="multilevel"/>
    <w:tmpl w:val="00000888"/>
    <w:lvl w:ilvl="0">
      <w:start w:val="1"/>
      <w:numFmt w:val="lowerLetter"/>
      <w:lvlText w:val="%1."/>
      <w:lvlJc w:val="left"/>
      <w:pPr>
        <w:ind w:left="367" w:hanging="248"/>
      </w:pPr>
      <w:rPr>
        <w:rFonts w:ascii="Arial" w:hAnsi="Arial" w:cs="Arial"/>
        <w:b w:val="0"/>
        <w:bCs w:val="0"/>
        <w:spacing w:val="-1"/>
        <w:sz w:val="22"/>
        <w:szCs w:val="22"/>
      </w:rPr>
    </w:lvl>
    <w:lvl w:ilvl="1">
      <w:numFmt w:val="bullet"/>
      <w:lvlText w:val=""/>
      <w:lvlJc w:val="left"/>
      <w:pPr>
        <w:ind w:left="840" w:hanging="361"/>
      </w:pPr>
      <w:rPr>
        <w:rFonts w:ascii="Symbol" w:hAnsi="Symbol"/>
        <w:b w:val="0"/>
        <w:w w:val="76"/>
        <w:sz w:val="22"/>
      </w:rPr>
    </w:lvl>
    <w:lvl w:ilvl="2">
      <w:numFmt w:val="bullet"/>
      <w:lvlText w:val="•"/>
      <w:lvlJc w:val="left"/>
      <w:pPr>
        <w:ind w:left="840" w:hanging="361"/>
      </w:pPr>
    </w:lvl>
    <w:lvl w:ilvl="3">
      <w:numFmt w:val="bullet"/>
      <w:lvlText w:val="•"/>
      <w:lvlJc w:val="left"/>
      <w:pPr>
        <w:ind w:left="1890" w:hanging="361"/>
      </w:pPr>
    </w:lvl>
    <w:lvl w:ilvl="4">
      <w:numFmt w:val="bullet"/>
      <w:lvlText w:val="•"/>
      <w:lvlJc w:val="left"/>
      <w:pPr>
        <w:ind w:left="2941" w:hanging="361"/>
      </w:pPr>
    </w:lvl>
    <w:lvl w:ilvl="5">
      <w:numFmt w:val="bullet"/>
      <w:lvlText w:val="•"/>
      <w:lvlJc w:val="left"/>
      <w:pPr>
        <w:ind w:left="3991" w:hanging="361"/>
      </w:pPr>
    </w:lvl>
    <w:lvl w:ilvl="6">
      <w:numFmt w:val="bullet"/>
      <w:lvlText w:val="•"/>
      <w:lvlJc w:val="left"/>
      <w:pPr>
        <w:ind w:left="5042" w:hanging="361"/>
      </w:pPr>
    </w:lvl>
    <w:lvl w:ilvl="7">
      <w:numFmt w:val="bullet"/>
      <w:lvlText w:val="•"/>
      <w:lvlJc w:val="left"/>
      <w:pPr>
        <w:ind w:left="6092" w:hanging="361"/>
      </w:pPr>
    </w:lvl>
    <w:lvl w:ilvl="8">
      <w:numFmt w:val="bullet"/>
      <w:lvlText w:val="•"/>
      <w:lvlJc w:val="left"/>
      <w:pPr>
        <w:ind w:left="7143" w:hanging="361"/>
      </w:pPr>
    </w:lvl>
  </w:abstractNum>
  <w:abstractNum w:abstractNumId="4" w15:restartNumberingAfterBreak="0">
    <w:nsid w:val="03B03153"/>
    <w:multiLevelType w:val="hybridMultilevel"/>
    <w:tmpl w:val="E9B8EBA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18460A"/>
    <w:multiLevelType w:val="hybridMultilevel"/>
    <w:tmpl w:val="1CD2E7C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48B3A30"/>
    <w:multiLevelType w:val="hybridMultilevel"/>
    <w:tmpl w:val="EC7044F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EA1586"/>
    <w:multiLevelType w:val="multilevel"/>
    <w:tmpl w:val="3F4A76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851C24"/>
    <w:multiLevelType w:val="hybridMultilevel"/>
    <w:tmpl w:val="6DF0F7D0"/>
    <w:lvl w:ilvl="0" w:tplc="E6A60DFE">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752057E"/>
    <w:multiLevelType w:val="hybridMultilevel"/>
    <w:tmpl w:val="D07823F0"/>
    <w:lvl w:ilvl="0" w:tplc="FE02537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9355D25"/>
    <w:multiLevelType w:val="hybridMultilevel"/>
    <w:tmpl w:val="F7FC3B4C"/>
    <w:lvl w:ilvl="0" w:tplc="35CA0E8E">
      <w:start w:val="1"/>
      <w:numFmt w:val="decimal"/>
      <w:pStyle w:val="berschrift1"/>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AFB6798"/>
    <w:multiLevelType w:val="hybridMultilevel"/>
    <w:tmpl w:val="1CD2E7CA"/>
    <w:lvl w:ilvl="0" w:tplc="04070019">
      <w:start w:val="1"/>
      <w:numFmt w:val="lowerLetter"/>
      <w:lvlText w:val="%1."/>
      <w:lvlJc w:val="left"/>
      <w:pPr>
        <w:ind w:left="-414" w:hanging="360"/>
      </w:pPr>
      <w:rPr>
        <w:rFonts w:hint="default"/>
      </w:rPr>
    </w:lvl>
    <w:lvl w:ilvl="1" w:tplc="04070019" w:tentative="1">
      <w:start w:val="1"/>
      <w:numFmt w:val="lowerLetter"/>
      <w:lvlText w:val="%2."/>
      <w:lvlJc w:val="left"/>
      <w:pPr>
        <w:ind w:left="306" w:hanging="360"/>
      </w:pPr>
    </w:lvl>
    <w:lvl w:ilvl="2" w:tplc="0407001B" w:tentative="1">
      <w:start w:val="1"/>
      <w:numFmt w:val="lowerRoman"/>
      <w:lvlText w:val="%3."/>
      <w:lvlJc w:val="right"/>
      <w:pPr>
        <w:ind w:left="1026" w:hanging="180"/>
      </w:pPr>
    </w:lvl>
    <w:lvl w:ilvl="3" w:tplc="0407000F" w:tentative="1">
      <w:start w:val="1"/>
      <w:numFmt w:val="decimal"/>
      <w:lvlText w:val="%4."/>
      <w:lvlJc w:val="left"/>
      <w:pPr>
        <w:ind w:left="1746" w:hanging="360"/>
      </w:pPr>
    </w:lvl>
    <w:lvl w:ilvl="4" w:tplc="04070019" w:tentative="1">
      <w:start w:val="1"/>
      <w:numFmt w:val="lowerLetter"/>
      <w:lvlText w:val="%5."/>
      <w:lvlJc w:val="left"/>
      <w:pPr>
        <w:ind w:left="2466" w:hanging="360"/>
      </w:pPr>
    </w:lvl>
    <w:lvl w:ilvl="5" w:tplc="0407001B" w:tentative="1">
      <w:start w:val="1"/>
      <w:numFmt w:val="lowerRoman"/>
      <w:lvlText w:val="%6."/>
      <w:lvlJc w:val="right"/>
      <w:pPr>
        <w:ind w:left="3186" w:hanging="180"/>
      </w:pPr>
    </w:lvl>
    <w:lvl w:ilvl="6" w:tplc="0407000F" w:tentative="1">
      <w:start w:val="1"/>
      <w:numFmt w:val="decimal"/>
      <w:lvlText w:val="%7."/>
      <w:lvlJc w:val="left"/>
      <w:pPr>
        <w:ind w:left="3906" w:hanging="360"/>
      </w:pPr>
    </w:lvl>
    <w:lvl w:ilvl="7" w:tplc="04070019" w:tentative="1">
      <w:start w:val="1"/>
      <w:numFmt w:val="lowerLetter"/>
      <w:lvlText w:val="%8."/>
      <w:lvlJc w:val="left"/>
      <w:pPr>
        <w:ind w:left="4626" w:hanging="360"/>
      </w:pPr>
    </w:lvl>
    <w:lvl w:ilvl="8" w:tplc="0407001B" w:tentative="1">
      <w:start w:val="1"/>
      <w:numFmt w:val="lowerRoman"/>
      <w:lvlText w:val="%9."/>
      <w:lvlJc w:val="right"/>
      <w:pPr>
        <w:ind w:left="5346" w:hanging="180"/>
      </w:pPr>
    </w:lvl>
  </w:abstractNum>
  <w:abstractNum w:abstractNumId="12" w15:restartNumberingAfterBreak="0">
    <w:nsid w:val="6BEE56EE"/>
    <w:multiLevelType w:val="hybridMultilevel"/>
    <w:tmpl w:val="5CEAF6FA"/>
    <w:lvl w:ilvl="0" w:tplc="E6A60DFE">
      <w:start w:val="1"/>
      <w:numFmt w:val="lowerRoman"/>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3" w15:restartNumberingAfterBreak="0">
    <w:nsid w:val="6DF34E3A"/>
    <w:multiLevelType w:val="hybridMultilevel"/>
    <w:tmpl w:val="B930EE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E1E5102"/>
    <w:multiLevelType w:val="hybridMultilevel"/>
    <w:tmpl w:val="03A05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3E02175"/>
    <w:multiLevelType w:val="hybridMultilevel"/>
    <w:tmpl w:val="6504BE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4B806EA"/>
    <w:multiLevelType w:val="hybridMultilevel"/>
    <w:tmpl w:val="B930EE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0"/>
  </w:num>
  <w:num w:numId="6">
    <w:abstractNumId w:val="10"/>
  </w:num>
  <w:num w:numId="7">
    <w:abstractNumId w:val="7"/>
  </w:num>
  <w:num w:numId="8">
    <w:abstractNumId w:val="8"/>
  </w:num>
  <w:num w:numId="9">
    <w:abstractNumId w:val="11"/>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5"/>
  </w:num>
  <w:num w:numId="15">
    <w:abstractNumId w:val="16"/>
  </w:num>
  <w:num w:numId="16">
    <w:abstractNumId w:val="4"/>
  </w:num>
  <w:num w:numId="17">
    <w:abstractNumId w:val="12"/>
  </w:num>
  <w:num w:numId="18">
    <w:abstractNumId w:val="14"/>
  </w:num>
  <w:num w:numId="19">
    <w:abstractNumId w:val="10"/>
  </w:num>
  <w:num w:numId="20">
    <w:abstractNumId w:val="10"/>
  </w:num>
  <w:num w:numId="21">
    <w:abstractNumId w:val="10"/>
  </w:num>
  <w:num w:numId="22">
    <w:abstractNumId w:val="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05"/>
    <w:rsid w:val="0000583E"/>
    <w:rsid w:val="000064C4"/>
    <w:rsid w:val="000145B3"/>
    <w:rsid w:val="00051039"/>
    <w:rsid w:val="00065F78"/>
    <w:rsid w:val="000C499A"/>
    <w:rsid w:val="000C5C78"/>
    <w:rsid w:val="000D2A9F"/>
    <w:rsid w:val="00101831"/>
    <w:rsid w:val="00106244"/>
    <w:rsid w:val="00133058"/>
    <w:rsid w:val="00141BBB"/>
    <w:rsid w:val="001440BF"/>
    <w:rsid w:val="001B6F22"/>
    <w:rsid w:val="001C4798"/>
    <w:rsid w:val="001C505C"/>
    <w:rsid w:val="001E1E81"/>
    <w:rsid w:val="00210FAE"/>
    <w:rsid w:val="00226A29"/>
    <w:rsid w:val="00234DDF"/>
    <w:rsid w:val="0027429F"/>
    <w:rsid w:val="00274749"/>
    <w:rsid w:val="00291178"/>
    <w:rsid w:val="0029381A"/>
    <w:rsid w:val="002A44F9"/>
    <w:rsid w:val="002A5EEC"/>
    <w:rsid w:val="002B0530"/>
    <w:rsid w:val="002C45EB"/>
    <w:rsid w:val="002C56FA"/>
    <w:rsid w:val="002C767F"/>
    <w:rsid w:val="002D3D3D"/>
    <w:rsid w:val="002F4227"/>
    <w:rsid w:val="00314355"/>
    <w:rsid w:val="003200BB"/>
    <w:rsid w:val="00385384"/>
    <w:rsid w:val="003A47DE"/>
    <w:rsid w:val="003A49CC"/>
    <w:rsid w:val="003C0C63"/>
    <w:rsid w:val="003E1D4F"/>
    <w:rsid w:val="003F1F33"/>
    <w:rsid w:val="0043300D"/>
    <w:rsid w:val="004334E1"/>
    <w:rsid w:val="004342D9"/>
    <w:rsid w:val="00445E59"/>
    <w:rsid w:val="0044686F"/>
    <w:rsid w:val="00454ECC"/>
    <w:rsid w:val="004558FC"/>
    <w:rsid w:val="004A6EEF"/>
    <w:rsid w:val="004B6E79"/>
    <w:rsid w:val="004C0E14"/>
    <w:rsid w:val="004C2D9A"/>
    <w:rsid w:val="004C68C3"/>
    <w:rsid w:val="004E06AB"/>
    <w:rsid w:val="004E1A25"/>
    <w:rsid w:val="004F3C16"/>
    <w:rsid w:val="00525971"/>
    <w:rsid w:val="005305A7"/>
    <w:rsid w:val="00565E44"/>
    <w:rsid w:val="00566DA0"/>
    <w:rsid w:val="00587B7B"/>
    <w:rsid w:val="005C023C"/>
    <w:rsid w:val="005D2B77"/>
    <w:rsid w:val="00651201"/>
    <w:rsid w:val="006C068D"/>
    <w:rsid w:val="006C753E"/>
    <w:rsid w:val="006D7F06"/>
    <w:rsid w:val="006F0FF3"/>
    <w:rsid w:val="006F6AB4"/>
    <w:rsid w:val="00710AFD"/>
    <w:rsid w:val="00714738"/>
    <w:rsid w:val="007211E3"/>
    <w:rsid w:val="00745BBF"/>
    <w:rsid w:val="007576AF"/>
    <w:rsid w:val="00782862"/>
    <w:rsid w:val="007947AC"/>
    <w:rsid w:val="007E4333"/>
    <w:rsid w:val="007F09F7"/>
    <w:rsid w:val="00840CE5"/>
    <w:rsid w:val="00841495"/>
    <w:rsid w:val="008438C2"/>
    <w:rsid w:val="0086640A"/>
    <w:rsid w:val="00875506"/>
    <w:rsid w:val="00883FC7"/>
    <w:rsid w:val="00893297"/>
    <w:rsid w:val="008A2E61"/>
    <w:rsid w:val="008B0723"/>
    <w:rsid w:val="008E1BE2"/>
    <w:rsid w:val="0092697B"/>
    <w:rsid w:val="00926FB9"/>
    <w:rsid w:val="009270A8"/>
    <w:rsid w:val="00927C92"/>
    <w:rsid w:val="009B71B2"/>
    <w:rsid w:val="009F7DF0"/>
    <w:rsid w:val="00A0393D"/>
    <w:rsid w:val="00A27F0C"/>
    <w:rsid w:val="00A43CC4"/>
    <w:rsid w:val="00A55468"/>
    <w:rsid w:val="00AB274C"/>
    <w:rsid w:val="00AB7B99"/>
    <w:rsid w:val="00AF4775"/>
    <w:rsid w:val="00B07B61"/>
    <w:rsid w:val="00B07C9C"/>
    <w:rsid w:val="00B51CC1"/>
    <w:rsid w:val="00B74B81"/>
    <w:rsid w:val="00B772A2"/>
    <w:rsid w:val="00B849FE"/>
    <w:rsid w:val="00BA0DAE"/>
    <w:rsid w:val="00BA1E15"/>
    <w:rsid w:val="00BA4794"/>
    <w:rsid w:val="00BA7DEB"/>
    <w:rsid w:val="00BB7517"/>
    <w:rsid w:val="00BC2B8C"/>
    <w:rsid w:val="00BE68C9"/>
    <w:rsid w:val="00C7450C"/>
    <w:rsid w:val="00CC6690"/>
    <w:rsid w:val="00CD5138"/>
    <w:rsid w:val="00CF2387"/>
    <w:rsid w:val="00CF4845"/>
    <w:rsid w:val="00CF7ACB"/>
    <w:rsid w:val="00D03675"/>
    <w:rsid w:val="00D24E3F"/>
    <w:rsid w:val="00D26F51"/>
    <w:rsid w:val="00D446DD"/>
    <w:rsid w:val="00DF46BC"/>
    <w:rsid w:val="00E07B19"/>
    <w:rsid w:val="00E24883"/>
    <w:rsid w:val="00E3213E"/>
    <w:rsid w:val="00E34A6F"/>
    <w:rsid w:val="00E40DD1"/>
    <w:rsid w:val="00E709C1"/>
    <w:rsid w:val="00E82AFE"/>
    <w:rsid w:val="00E97296"/>
    <w:rsid w:val="00F20259"/>
    <w:rsid w:val="00F53A3B"/>
    <w:rsid w:val="00F81ED2"/>
    <w:rsid w:val="00F90A05"/>
    <w:rsid w:val="00FA6F21"/>
    <w:rsid w:val="00FC4052"/>
    <w:rsid w:val="00FC570D"/>
    <w:rsid w:val="00FD7C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C615C2"/>
  <w14:defaultImageDpi w14:val="96"/>
  <w15:docId w15:val="{5A43134B-08F0-44BD-8089-839A7A6D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berschrift1">
    <w:name w:val="heading 1"/>
    <w:basedOn w:val="Standard"/>
    <w:next w:val="Standard"/>
    <w:link w:val="berschrift1Zchn"/>
    <w:uiPriority w:val="1"/>
    <w:qFormat/>
    <w:rsid w:val="00B07B61"/>
    <w:pPr>
      <w:numPr>
        <w:numId w:val="5"/>
      </w:numPr>
      <w:spacing w:after="240"/>
      <w:outlineLvl w:val="0"/>
    </w:pPr>
    <w:rPr>
      <w:rFonts w:asciiTheme="minorHAnsi" w:hAnsiTheme="minorHAnsi" w:cstheme="minorHAnsi"/>
      <w:b/>
      <w:bCs/>
    </w:rPr>
  </w:style>
  <w:style w:type="paragraph" w:styleId="berschrift2">
    <w:name w:val="heading 2"/>
    <w:basedOn w:val="berschrift1"/>
    <w:next w:val="Standard"/>
    <w:link w:val="berschrift2Zchn"/>
    <w:uiPriority w:val="1"/>
    <w:qFormat/>
    <w:rsid w:val="00B07B61"/>
    <w:pPr>
      <w:numPr>
        <w:numId w:val="0"/>
      </w:numPr>
      <w:outlineLvl w:val="1"/>
    </w:pPr>
    <w:rPr>
      <w:sz w:val="22"/>
    </w:rPr>
  </w:style>
  <w:style w:type="paragraph" w:styleId="berschrift3">
    <w:name w:val="heading 3"/>
    <w:basedOn w:val="Standard"/>
    <w:next w:val="Standard"/>
    <w:link w:val="berschrift3Zchn"/>
    <w:uiPriority w:val="1"/>
    <w:qFormat/>
    <w:pPr>
      <w:ind w:left="820" w:hanging="720"/>
      <w:outlineLvl w:val="2"/>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locked/>
    <w:rsid w:val="00B07B61"/>
    <w:rPr>
      <w:rFonts w:cstheme="minorHAnsi"/>
      <w:b/>
      <w:bCs/>
      <w:sz w:val="24"/>
      <w:szCs w:val="24"/>
    </w:rPr>
  </w:style>
  <w:style w:type="character" w:customStyle="1" w:styleId="berschrift2Zchn">
    <w:name w:val="Überschrift 2 Zchn"/>
    <w:basedOn w:val="Absatz-Standardschriftart"/>
    <w:link w:val="berschrift2"/>
    <w:uiPriority w:val="1"/>
    <w:locked/>
    <w:rsid w:val="00B07B61"/>
    <w:rPr>
      <w:rFonts w:cstheme="minorHAnsi"/>
      <w:b/>
      <w:bCs/>
      <w:szCs w:val="24"/>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rPr>
  </w:style>
  <w:style w:type="paragraph" w:styleId="Textkrper">
    <w:name w:val="Body Text"/>
    <w:basedOn w:val="Standard"/>
    <w:link w:val="TextkrperZchn"/>
    <w:uiPriority w:val="1"/>
    <w:qFormat/>
    <w:rsid w:val="005D2B77"/>
    <w:pPr>
      <w:spacing w:after="120"/>
      <w:jc w:val="both"/>
    </w:pPr>
    <w:rPr>
      <w:rFonts w:asciiTheme="minorHAnsi" w:hAnsiTheme="minorHAnsi" w:cstheme="minorHAnsi"/>
      <w:sz w:val="22"/>
      <w:szCs w:val="22"/>
    </w:rPr>
  </w:style>
  <w:style w:type="character" w:customStyle="1" w:styleId="TextkrperZchn">
    <w:name w:val="Textkörper Zchn"/>
    <w:basedOn w:val="Absatz-Standardschriftart"/>
    <w:link w:val="Textkrper"/>
    <w:uiPriority w:val="1"/>
    <w:locked/>
    <w:rsid w:val="005D2B77"/>
    <w:rPr>
      <w:rFonts w:cstheme="minorHAnsi"/>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Titel">
    <w:name w:val="Title"/>
    <w:basedOn w:val="Standard"/>
    <w:link w:val="TitelZchn"/>
    <w:uiPriority w:val="10"/>
    <w:qFormat/>
    <w:rsid w:val="00F90A05"/>
    <w:pPr>
      <w:spacing w:line="360" w:lineRule="auto"/>
      <w:jc w:val="center"/>
    </w:pPr>
    <w:rPr>
      <w:rFonts w:ascii="Times" w:hAnsi="Times" w:cs="Times"/>
      <w:b/>
      <w:bCs/>
      <w:lang w:val="en-US"/>
    </w:rPr>
  </w:style>
  <w:style w:type="character" w:customStyle="1" w:styleId="TitelZchn">
    <w:name w:val="Titel Zchn"/>
    <w:basedOn w:val="Absatz-Standardschriftart"/>
    <w:link w:val="Titel"/>
    <w:uiPriority w:val="10"/>
    <w:locked/>
    <w:rsid w:val="00F90A05"/>
    <w:rPr>
      <w:rFonts w:ascii="Times" w:hAnsi="Times" w:cs="Times"/>
      <w:b/>
      <w:bCs/>
      <w:sz w:val="24"/>
      <w:szCs w:val="24"/>
      <w:lang w:val="en-US" w:eastAsia="x-none"/>
    </w:rPr>
  </w:style>
  <w:style w:type="table" w:styleId="Tabellenraster">
    <w:name w:val="Table Grid"/>
    <w:basedOn w:val="NormaleTabelle"/>
    <w:uiPriority w:val="59"/>
    <w:rsid w:val="00CC6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6690"/>
    <w:pPr>
      <w:autoSpaceDE w:val="0"/>
      <w:autoSpaceDN w:val="0"/>
      <w:adjustRightInd w:val="0"/>
      <w:spacing w:after="0" w:line="240" w:lineRule="auto"/>
    </w:pPr>
    <w:rPr>
      <w:rFonts w:ascii="Calibri" w:hAnsi="Calibri" w:cs="Calibri"/>
      <w:color w:val="000000"/>
      <w:sz w:val="24"/>
      <w:szCs w:val="24"/>
    </w:rPr>
  </w:style>
  <w:style w:type="paragraph" w:styleId="Funotentext">
    <w:name w:val="footnote text"/>
    <w:basedOn w:val="Standard"/>
    <w:link w:val="FunotentextZchn"/>
    <w:uiPriority w:val="99"/>
    <w:unhideWhenUsed/>
    <w:rsid w:val="008438C2"/>
    <w:pPr>
      <w:widowControl/>
      <w:autoSpaceDE/>
      <w:autoSpaceDN/>
      <w:adjustRightInd/>
    </w:pPr>
    <w:rPr>
      <w:rFonts w:ascii="Calibri" w:eastAsia="Calibri" w:hAnsi="Calibri"/>
      <w:sz w:val="20"/>
      <w:szCs w:val="20"/>
      <w:lang w:eastAsia="en-US"/>
    </w:rPr>
  </w:style>
  <w:style w:type="character" w:customStyle="1" w:styleId="FunotentextZchn">
    <w:name w:val="Fußnotentext Zchn"/>
    <w:basedOn w:val="Absatz-Standardschriftart"/>
    <w:link w:val="Funotentext"/>
    <w:uiPriority w:val="99"/>
    <w:rsid w:val="008438C2"/>
    <w:rPr>
      <w:rFonts w:ascii="Calibri" w:eastAsia="Calibri" w:hAnsi="Calibri"/>
      <w:sz w:val="20"/>
      <w:szCs w:val="20"/>
      <w:lang w:eastAsia="en-US"/>
    </w:rPr>
  </w:style>
  <w:style w:type="character" w:styleId="Funotenzeichen">
    <w:name w:val="footnote reference"/>
    <w:basedOn w:val="Absatz-Standardschriftart"/>
    <w:uiPriority w:val="99"/>
    <w:semiHidden/>
    <w:unhideWhenUsed/>
    <w:rsid w:val="008438C2"/>
    <w:rPr>
      <w:vertAlign w:val="superscript"/>
    </w:rPr>
  </w:style>
  <w:style w:type="table" w:customStyle="1" w:styleId="Tabellenraster1">
    <w:name w:val="Tabellenraster1"/>
    <w:basedOn w:val="NormaleTabelle"/>
    <w:next w:val="Tabellenraster"/>
    <w:uiPriority w:val="39"/>
    <w:rsid w:val="00E709C1"/>
    <w:pPr>
      <w:spacing w:after="0" w:line="240" w:lineRule="auto"/>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0145B3"/>
    <w:pPr>
      <w:spacing w:after="0" w:line="240" w:lineRule="auto"/>
    </w:pPr>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A4794"/>
    <w:pPr>
      <w:tabs>
        <w:tab w:val="center" w:pos="4536"/>
        <w:tab w:val="right" w:pos="9072"/>
      </w:tabs>
    </w:pPr>
  </w:style>
  <w:style w:type="character" w:customStyle="1" w:styleId="KopfzeileZchn">
    <w:name w:val="Kopfzeile Zchn"/>
    <w:basedOn w:val="Absatz-Standardschriftart"/>
    <w:link w:val="Kopfzeile"/>
    <w:uiPriority w:val="99"/>
    <w:rsid w:val="00BA4794"/>
    <w:rPr>
      <w:rFonts w:ascii="Times New Roman" w:hAnsi="Times New Roman"/>
      <w:sz w:val="24"/>
      <w:szCs w:val="24"/>
    </w:rPr>
  </w:style>
  <w:style w:type="paragraph" w:styleId="Fuzeile">
    <w:name w:val="footer"/>
    <w:basedOn w:val="Standard"/>
    <w:link w:val="FuzeileZchn"/>
    <w:uiPriority w:val="99"/>
    <w:unhideWhenUsed/>
    <w:rsid w:val="00BA4794"/>
    <w:pPr>
      <w:tabs>
        <w:tab w:val="center" w:pos="4536"/>
        <w:tab w:val="right" w:pos="9072"/>
      </w:tabs>
    </w:pPr>
  </w:style>
  <w:style w:type="character" w:customStyle="1" w:styleId="FuzeileZchn">
    <w:name w:val="Fußzeile Zchn"/>
    <w:basedOn w:val="Absatz-Standardschriftart"/>
    <w:link w:val="Fuzeile"/>
    <w:uiPriority w:val="99"/>
    <w:rsid w:val="00BA479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18648">
      <w:bodyDiv w:val="1"/>
      <w:marLeft w:val="0"/>
      <w:marRight w:val="0"/>
      <w:marTop w:val="0"/>
      <w:marBottom w:val="0"/>
      <w:divBdr>
        <w:top w:val="none" w:sz="0" w:space="0" w:color="auto"/>
        <w:left w:val="none" w:sz="0" w:space="0" w:color="auto"/>
        <w:bottom w:val="none" w:sz="0" w:space="0" w:color="auto"/>
        <w:right w:val="none" w:sz="0" w:space="0" w:color="auto"/>
      </w:divBdr>
    </w:div>
    <w:div w:id="357006487">
      <w:bodyDiv w:val="1"/>
      <w:marLeft w:val="0"/>
      <w:marRight w:val="0"/>
      <w:marTop w:val="0"/>
      <w:marBottom w:val="0"/>
      <w:divBdr>
        <w:top w:val="none" w:sz="0" w:space="0" w:color="auto"/>
        <w:left w:val="none" w:sz="0" w:space="0" w:color="auto"/>
        <w:bottom w:val="none" w:sz="0" w:space="0" w:color="auto"/>
        <w:right w:val="none" w:sz="0" w:space="0" w:color="auto"/>
      </w:divBdr>
    </w:div>
    <w:div w:id="204409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8F4F3-8D3F-4D45-9353-313F7250E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Antrag  auf  Zulassung  zur  Promotion</vt:lpstr>
    </vt:vector>
  </TitlesOfParts>
  <Company>Ihre Organisation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Zulassung  zur  Promotion</dc:title>
  <dc:creator>dekanat</dc:creator>
  <cp:lastModifiedBy>Ina</cp:lastModifiedBy>
  <cp:revision>2</cp:revision>
  <cp:lastPrinted>2020-10-12T08:19:00Z</cp:lastPrinted>
  <dcterms:created xsi:type="dcterms:W3CDTF">2022-01-13T12:11:00Z</dcterms:created>
  <dcterms:modified xsi:type="dcterms:W3CDTF">2022-01-13T12:11:00Z</dcterms:modified>
</cp:coreProperties>
</file>